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32D082" w14:textId="228BC313" w:rsidR="002079FD" w:rsidRPr="00A114E6" w:rsidRDefault="00634C96" w:rsidP="00A114E6">
      <w:pPr>
        <w:pStyle w:val="NoSpacing"/>
        <w:contextualSpacing/>
        <w:jc w:val="center"/>
        <w:rPr>
          <w:b/>
          <w:sz w:val="36"/>
          <w:szCs w:val="28"/>
        </w:rPr>
      </w:pPr>
      <w:r w:rsidRPr="00A114E6">
        <w:rPr>
          <w:b/>
          <w:sz w:val="36"/>
          <w:szCs w:val="28"/>
        </w:rPr>
        <w:t xml:space="preserve">The </w:t>
      </w:r>
      <w:r w:rsidR="002079FD" w:rsidRPr="00A114E6">
        <w:rPr>
          <w:b/>
          <w:sz w:val="36"/>
          <w:szCs w:val="28"/>
        </w:rPr>
        <w:t>Soundside</w:t>
      </w:r>
    </w:p>
    <w:p w14:paraId="2A75BA6F" w14:textId="771595F9" w:rsidR="002079FD" w:rsidRPr="00A114E6" w:rsidRDefault="002079FD" w:rsidP="00A114E6">
      <w:pPr>
        <w:pStyle w:val="NoSpacing"/>
        <w:jc w:val="center"/>
        <w:rPr>
          <w:szCs w:val="28"/>
        </w:rPr>
      </w:pPr>
      <w:r w:rsidRPr="00A114E6">
        <w:rPr>
          <w:szCs w:val="28"/>
        </w:rPr>
        <w:t xml:space="preserve">Outer Banks Event </w:t>
      </w:r>
      <w:r w:rsidR="00D85226">
        <w:rPr>
          <w:szCs w:val="28"/>
        </w:rPr>
        <w:t>Site</w:t>
      </w:r>
    </w:p>
    <w:p w14:paraId="6856587D" w14:textId="3A67DCB9" w:rsidR="00412AE6" w:rsidRDefault="002079FD" w:rsidP="00A114E6">
      <w:pPr>
        <w:pStyle w:val="NoSpacing"/>
        <w:jc w:val="center"/>
        <w:rPr>
          <w:sz w:val="28"/>
          <w:szCs w:val="28"/>
        </w:rPr>
      </w:pPr>
      <w:r w:rsidRPr="00514412">
        <w:rPr>
          <w:sz w:val="28"/>
          <w:szCs w:val="28"/>
        </w:rPr>
        <w:t xml:space="preserve">6800 </w:t>
      </w:r>
      <w:r w:rsidR="00412AE6">
        <w:rPr>
          <w:sz w:val="28"/>
          <w:szCs w:val="28"/>
        </w:rPr>
        <w:t>S. Croatan Hwy</w:t>
      </w:r>
      <w:r w:rsidRPr="008960B1">
        <w:rPr>
          <w:sz w:val="28"/>
          <w:szCs w:val="28"/>
        </w:rPr>
        <w:t xml:space="preserve"> </w:t>
      </w:r>
    </w:p>
    <w:p w14:paraId="017E0F71" w14:textId="538DB496" w:rsidR="002079FD" w:rsidRDefault="002079FD" w:rsidP="00A114E6">
      <w:pPr>
        <w:pStyle w:val="NoSpacing"/>
        <w:jc w:val="center"/>
        <w:rPr>
          <w:sz w:val="28"/>
          <w:szCs w:val="28"/>
        </w:rPr>
      </w:pPr>
      <w:r w:rsidRPr="008960B1">
        <w:rPr>
          <w:sz w:val="28"/>
          <w:szCs w:val="28"/>
        </w:rPr>
        <w:t>Nags Head, NC 27959</w:t>
      </w:r>
    </w:p>
    <w:p w14:paraId="3F896DA8" w14:textId="77777777" w:rsidR="002F4BA8" w:rsidRDefault="002F4BA8" w:rsidP="00A114E6">
      <w:pPr>
        <w:pStyle w:val="NoSpacing"/>
        <w:jc w:val="center"/>
        <w:rPr>
          <w:b/>
          <w:sz w:val="28"/>
          <w:szCs w:val="28"/>
        </w:rPr>
      </w:pPr>
    </w:p>
    <w:p w14:paraId="5C2310BB" w14:textId="41704BEA" w:rsidR="002079FD" w:rsidRPr="002F4BA8" w:rsidRDefault="002079FD" w:rsidP="00A114E6">
      <w:pPr>
        <w:pStyle w:val="NoSpacing"/>
        <w:jc w:val="center"/>
        <w:rPr>
          <w:b/>
          <w:sz w:val="36"/>
          <w:szCs w:val="28"/>
        </w:rPr>
      </w:pPr>
      <w:r w:rsidRPr="002F4BA8">
        <w:rPr>
          <w:b/>
          <w:sz w:val="36"/>
          <w:szCs w:val="28"/>
        </w:rPr>
        <w:t>Guidelines, Policies &amp; Rates</w:t>
      </w:r>
    </w:p>
    <w:p w14:paraId="1B1CCBE0" w14:textId="77777777" w:rsidR="00A114E6" w:rsidRDefault="00A114E6" w:rsidP="0035333A">
      <w:pPr>
        <w:jc w:val="both"/>
        <w:rPr>
          <w:b/>
          <w:sz w:val="28"/>
          <w:szCs w:val="24"/>
        </w:rPr>
      </w:pPr>
    </w:p>
    <w:p w14:paraId="4FC00038" w14:textId="30E8C5A5" w:rsidR="00322472" w:rsidRPr="008960B1" w:rsidRDefault="00CF3644" w:rsidP="0035333A">
      <w:pPr>
        <w:jc w:val="both"/>
        <w:rPr>
          <w:b/>
          <w:sz w:val="28"/>
          <w:szCs w:val="24"/>
        </w:rPr>
      </w:pPr>
      <w:r w:rsidRPr="008960B1">
        <w:rPr>
          <w:b/>
          <w:sz w:val="28"/>
          <w:szCs w:val="24"/>
        </w:rPr>
        <w:t>General Overview:</w:t>
      </w:r>
    </w:p>
    <w:p w14:paraId="13D54A40" w14:textId="0D9F3963" w:rsidR="0035333A" w:rsidRDefault="00CA5376" w:rsidP="0082292E">
      <w:pPr>
        <w:rPr>
          <w:sz w:val="24"/>
        </w:rPr>
      </w:pPr>
      <w:r w:rsidRPr="00DB66F1">
        <w:rPr>
          <w:sz w:val="24"/>
        </w:rPr>
        <w:t>Located soundfront in Nags Head</w:t>
      </w:r>
      <w:r w:rsidR="004A59FB" w:rsidRPr="00DB66F1">
        <w:rPr>
          <w:sz w:val="24"/>
        </w:rPr>
        <w:t>,</w:t>
      </w:r>
      <w:r w:rsidRPr="00DB66F1">
        <w:rPr>
          <w:sz w:val="24"/>
        </w:rPr>
        <w:t xml:space="preserve"> </w:t>
      </w:r>
      <w:r w:rsidR="00DA075E" w:rsidRPr="00DB66F1">
        <w:rPr>
          <w:sz w:val="24"/>
        </w:rPr>
        <w:t xml:space="preserve">The Soundside, </w:t>
      </w:r>
      <w:r w:rsidR="001C4F5D" w:rsidRPr="00DB66F1">
        <w:rPr>
          <w:sz w:val="24"/>
        </w:rPr>
        <w:t>is</w:t>
      </w:r>
      <w:r w:rsidRPr="00DB66F1">
        <w:rPr>
          <w:sz w:val="24"/>
        </w:rPr>
        <w:t xml:space="preserve"> approximately 10 acres of green space available for rent to any festival, fair</w:t>
      </w:r>
      <w:r w:rsidR="004A59FB" w:rsidRPr="00DB66F1">
        <w:rPr>
          <w:sz w:val="24"/>
        </w:rPr>
        <w:t xml:space="preserve">, </w:t>
      </w:r>
      <w:r w:rsidRPr="00DB66F1">
        <w:rPr>
          <w:sz w:val="24"/>
        </w:rPr>
        <w:t xml:space="preserve">or large event. </w:t>
      </w:r>
      <w:r w:rsidR="00E2770A" w:rsidRPr="00DB66F1">
        <w:rPr>
          <w:sz w:val="24"/>
        </w:rPr>
        <w:t xml:space="preserve"> </w:t>
      </w:r>
      <w:r w:rsidR="00B9706C" w:rsidRPr="00DB66F1">
        <w:rPr>
          <w:sz w:val="24"/>
        </w:rPr>
        <w:t>Th</w:t>
      </w:r>
      <w:r w:rsidR="004A59FB" w:rsidRPr="00DB66F1">
        <w:rPr>
          <w:sz w:val="24"/>
        </w:rPr>
        <w:t xml:space="preserve">e </w:t>
      </w:r>
      <w:r w:rsidR="00DA075E" w:rsidRPr="00DB66F1">
        <w:rPr>
          <w:sz w:val="24"/>
        </w:rPr>
        <w:t>Soundside</w:t>
      </w:r>
      <w:r w:rsidR="00010CE2">
        <w:rPr>
          <w:sz w:val="24"/>
        </w:rPr>
        <w:t xml:space="preserve">, hereafter referred to as the </w:t>
      </w:r>
      <w:r w:rsidR="00D85226">
        <w:rPr>
          <w:sz w:val="24"/>
        </w:rPr>
        <w:t>Site</w:t>
      </w:r>
      <w:r w:rsidR="00010CE2">
        <w:rPr>
          <w:sz w:val="24"/>
        </w:rPr>
        <w:t>,</w:t>
      </w:r>
      <w:r w:rsidR="00DA075E" w:rsidRPr="00DB66F1">
        <w:rPr>
          <w:sz w:val="24"/>
        </w:rPr>
        <w:t xml:space="preserve"> </w:t>
      </w:r>
      <w:r w:rsidR="004A59FB" w:rsidRPr="00DB66F1">
        <w:rPr>
          <w:sz w:val="24"/>
        </w:rPr>
        <w:t>is rented</w:t>
      </w:r>
      <w:r w:rsidR="004A59FB" w:rsidRPr="00DB66F1">
        <w:rPr>
          <w:b/>
          <w:sz w:val="24"/>
        </w:rPr>
        <w:t xml:space="preserve"> “as is” </w:t>
      </w:r>
      <w:r w:rsidR="005A3349" w:rsidRPr="00DB66F1">
        <w:rPr>
          <w:sz w:val="24"/>
        </w:rPr>
        <w:t>and</w:t>
      </w:r>
      <w:r w:rsidR="00B9706C" w:rsidRPr="00DB66F1">
        <w:rPr>
          <w:sz w:val="24"/>
        </w:rPr>
        <w:t xml:space="preserve"> is available for rental daily until 11:00 pm, unless otherwise specifically permitted by the Town of Nags Head. The Dare County Tourism Board (dba Outer Banks Visitors Bureau) and Town of Nags Head reserve the right to exclude certain days</w:t>
      </w:r>
      <w:r w:rsidR="00B9706C" w:rsidRPr="00412AE6">
        <w:rPr>
          <w:sz w:val="24"/>
        </w:rPr>
        <w:t xml:space="preserve"> </w:t>
      </w:r>
      <w:r w:rsidR="00412AE6" w:rsidRPr="00412AE6">
        <w:rPr>
          <w:sz w:val="24"/>
        </w:rPr>
        <w:t>from</w:t>
      </w:r>
      <w:r w:rsidR="00B9706C" w:rsidRPr="00412AE6">
        <w:rPr>
          <w:color w:val="FF0000"/>
          <w:sz w:val="24"/>
        </w:rPr>
        <w:t xml:space="preserve"> </w:t>
      </w:r>
      <w:r w:rsidR="00B9706C" w:rsidRPr="00DB66F1">
        <w:rPr>
          <w:sz w:val="24"/>
        </w:rPr>
        <w:t>rental.</w:t>
      </w:r>
    </w:p>
    <w:p w14:paraId="297310E1" w14:textId="50039BBC" w:rsidR="00010CE2" w:rsidRDefault="00010CE2" w:rsidP="0082292E">
      <w:pPr>
        <w:rPr>
          <w:sz w:val="24"/>
        </w:rPr>
      </w:pPr>
      <w:r>
        <w:rPr>
          <w:sz w:val="24"/>
        </w:rPr>
        <w:t>An Event Organizer is defined as the person(s) or organization responsible for the event.</w:t>
      </w:r>
    </w:p>
    <w:p w14:paraId="357A548A" w14:textId="711119EE" w:rsidR="00010CE2" w:rsidRDefault="00010CE2" w:rsidP="0082292E">
      <w:pPr>
        <w:rPr>
          <w:sz w:val="24"/>
        </w:rPr>
      </w:pPr>
      <w:r>
        <w:rPr>
          <w:sz w:val="24"/>
        </w:rPr>
        <w:t xml:space="preserve">Attached (Page </w:t>
      </w:r>
      <w:r w:rsidR="008D2014">
        <w:rPr>
          <w:sz w:val="24"/>
        </w:rPr>
        <w:t>15</w:t>
      </w:r>
      <w:r>
        <w:rPr>
          <w:sz w:val="24"/>
        </w:rPr>
        <w:t xml:space="preserve">) is a checklist that will help you navigate the process. </w:t>
      </w:r>
    </w:p>
    <w:p w14:paraId="417E03CA" w14:textId="6352B19C" w:rsidR="00B64CB5" w:rsidRPr="008960B1" w:rsidRDefault="002F4BA8" w:rsidP="00B64CB5">
      <w:pPr>
        <w:rPr>
          <w:b/>
          <w:sz w:val="28"/>
        </w:rPr>
      </w:pPr>
      <w:r>
        <w:rPr>
          <w:b/>
          <w:sz w:val="28"/>
        </w:rPr>
        <w:t>GUIDELINES</w:t>
      </w:r>
      <w:r w:rsidR="00B64CB5" w:rsidRPr="008960B1">
        <w:rPr>
          <w:b/>
          <w:sz w:val="28"/>
        </w:rPr>
        <w:t>:</w:t>
      </w:r>
    </w:p>
    <w:p w14:paraId="43247636" w14:textId="138C0267" w:rsidR="00B64CB5" w:rsidRDefault="0040197F" w:rsidP="00B64CB5">
      <w:pPr>
        <w:rPr>
          <w:sz w:val="24"/>
        </w:rPr>
      </w:pPr>
      <w:r>
        <w:rPr>
          <w:sz w:val="24"/>
        </w:rPr>
        <w:t>All paperwork</w:t>
      </w:r>
      <w:r w:rsidR="00B64CB5" w:rsidRPr="00DB66F1">
        <w:rPr>
          <w:sz w:val="24"/>
        </w:rPr>
        <w:t xml:space="preserve"> must be submitted</w:t>
      </w:r>
      <w:r w:rsidR="00412AE6">
        <w:rPr>
          <w:sz w:val="24"/>
        </w:rPr>
        <w:t xml:space="preserve"> </w:t>
      </w:r>
      <w:r w:rsidR="00B64CB5" w:rsidRPr="00DB66F1">
        <w:rPr>
          <w:sz w:val="24"/>
        </w:rPr>
        <w:t xml:space="preserve">to the Outer Banks Visitors Bureau. </w:t>
      </w:r>
    </w:p>
    <w:p w14:paraId="7A43CD72" w14:textId="7D787F11" w:rsidR="0085421A" w:rsidRDefault="0085421A" w:rsidP="00B64CB5">
      <w:pPr>
        <w:rPr>
          <w:sz w:val="24"/>
        </w:rPr>
      </w:pPr>
      <w:r w:rsidRPr="00DB66F1">
        <w:rPr>
          <w:sz w:val="24"/>
          <w:szCs w:val="24"/>
        </w:rPr>
        <w:t xml:space="preserve">Please reserve the </w:t>
      </w:r>
      <w:r w:rsidR="00D85226">
        <w:rPr>
          <w:sz w:val="24"/>
          <w:szCs w:val="24"/>
        </w:rPr>
        <w:t>Site</w:t>
      </w:r>
      <w:r w:rsidRPr="00DB66F1">
        <w:rPr>
          <w:sz w:val="24"/>
          <w:szCs w:val="24"/>
        </w:rPr>
        <w:t xml:space="preserve"> with consideration of your </w:t>
      </w:r>
      <w:r w:rsidR="00412AE6">
        <w:rPr>
          <w:sz w:val="24"/>
          <w:szCs w:val="24"/>
        </w:rPr>
        <w:t xml:space="preserve">set up </w:t>
      </w:r>
      <w:r w:rsidRPr="00DB66F1">
        <w:rPr>
          <w:sz w:val="24"/>
          <w:szCs w:val="24"/>
        </w:rPr>
        <w:t xml:space="preserve">and </w:t>
      </w:r>
      <w:r w:rsidR="00412AE6">
        <w:rPr>
          <w:sz w:val="24"/>
          <w:szCs w:val="24"/>
        </w:rPr>
        <w:t>break down</w:t>
      </w:r>
      <w:r w:rsidRPr="00DB66F1">
        <w:rPr>
          <w:sz w:val="24"/>
          <w:szCs w:val="24"/>
        </w:rPr>
        <w:t xml:space="preserve">. If you need time for set up and breakdown prior to and after your event, </w:t>
      </w:r>
      <w:r w:rsidR="00D85226">
        <w:rPr>
          <w:sz w:val="24"/>
          <w:szCs w:val="24"/>
        </w:rPr>
        <w:t>Site</w:t>
      </w:r>
      <w:r w:rsidRPr="00DB66F1">
        <w:rPr>
          <w:sz w:val="24"/>
          <w:szCs w:val="24"/>
        </w:rPr>
        <w:t xml:space="preserve"> rental fees do apply for these days</w:t>
      </w:r>
      <w:r w:rsidR="00D85226">
        <w:rPr>
          <w:sz w:val="24"/>
          <w:szCs w:val="24"/>
        </w:rPr>
        <w:t xml:space="preserve"> as</w:t>
      </w:r>
      <w:r w:rsidRPr="00DB66F1">
        <w:rPr>
          <w:sz w:val="24"/>
          <w:szCs w:val="24"/>
        </w:rPr>
        <w:t xml:space="preserve"> well.</w:t>
      </w:r>
    </w:p>
    <w:p w14:paraId="2EA5E07E" w14:textId="338F4D89" w:rsidR="001420E6" w:rsidRDefault="00805C97" w:rsidP="008960B1">
      <w:pPr>
        <w:rPr>
          <w:color w:val="000000"/>
          <w:sz w:val="24"/>
          <w:szCs w:val="24"/>
        </w:rPr>
      </w:pPr>
      <w:r w:rsidRPr="00BC2280">
        <w:rPr>
          <w:rFonts w:eastAsia="Times New Roman"/>
          <w:color w:val="000000"/>
          <w:sz w:val="24"/>
          <w:szCs w:val="24"/>
        </w:rPr>
        <w:t xml:space="preserve">The </w:t>
      </w:r>
      <w:r w:rsidR="00412AE6">
        <w:rPr>
          <w:rFonts w:eastAsia="Times New Roman"/>
          <w:color w:val="000000"/>
          <w:sz w:val="24"/>
          <w:szCs w:val="24"/>
        </w:rPr>
        <w:t>Event Organizer</w:t>
      </w:r>
      <w:r w:rsidRPr="00BC2280">
        <w:rPr>
          <w:rFonts w:eastAsia="Times New Roman"/>
          <w:color w:val="000000"/>
          <w:sz w:val="24"/>
          <w:szCs w:val="24"/>
        </w:rPr>
        <w:t xml:space="preserve"> should submit </w:t>
      </w:r>
      <w:r w:rsidR="00412AE6">
        <w:rPr>
          <w:rFonts w:eastAsia="Times New Roman"/>
          <w:color w:val="000000"/>
          <w:sz w:val="24"/>
          <w:szCs w:val="24"/>
        </w:rPr>
        <w:t>its</w:t>
      </w:r>
      <w:r w:rsidRPr="00BC2280">
        <w:rPr>
          <w:rFonts w:eastAsia="Times New Roman"/>
          <w:color w:val="000000"/>
          <w:sz w:val="24"/>
          <w:szCs w:val="24"/>
        </w:rPr>
        <w:t xml:space="preserve"> full </w:t>
      </w:r>
      <w:r>
        <w:rPr>
          <w:rFonts w:eastAsia="Times New Roman"/>
          <w:color w:val="000000"/>
          <w:sz w:val="24"/>
          <w:szCs w:val="24"/>
        </w:rPr>
        <w:t xml:space="preserve">event </w:t>
      </w:r>
      <w:r w:rsidR="00D85226">
        <w:rPr>
          <w:rFonts w:eastAsia="Times New Roman"/>
          <w:color w:val="000000"/>
          <w:sz w:val="24"/>
          <w:szCs w:val="24"/>
        </w:rPr>
        <w:t>Site</w:t>
      </w:r>
      <w:r>
        <w:rPr>
          <w:rFonts w:eastAsia="Times New Roman"/>
          <w:color w:val="000000"/>
          <w:sz w:val="24"/>
          <w:szCs w:val="24"/>
        </w:rPr>
        <w:t xml:space="preserve"> </w:t>
      </w:r>
      <w:r w:rsidRPr="00BC2280">
        <w:rPr>
          <w:rFonts w:eastAsia="Times New Roman"/>
          <w:color w:val="000000"/>
          <w:sz w:val="24"/>
          <w:szCs w:val="24"/>
        </w:rPr>
        <w:t xml:space="preserve">permit, </w:t>
      </w:r>
      <w:r w:rsidR="00D85226">
        <w:rPr>
          <w:rFonts w:eastAsia="Times New Roman"/>
          <w:color w:val="000000"/>
          <w:sz w:val="24"/>
          <w:szCs w:val="24"/>
        </w:rPr>
        <w:t>Site</w:t>
      </w:r>
      <w:r w:rsidRPr="00BC2280">
        <w:rPr>
          <w:rFonts w:eastAsia="Times New Roman"/>
          <w:color w:val="000000"/>
          <w:sz w:val="24"/>
          <w:szCs w:val="24"/>
        </w:rPr>
        <w:t xml:space="preserve"> deposit, </w:t>
      </w:r>
      <w:r w:rsidR="00D85226">
        <w:rPr>
          <w:rFonts w:eastAsia="Times New Roman"/>
          <w:color w:val="000000"/>
          <w:sz w:val="24"/>
          <w:szCs w:val="24"/>
        </w:rPr>
        <w:t>Site</w:t>
      </w:r>
      <w:r w:rsidRPr="00BC2280">
        <w:rPr>
          <w:rFonts w:eastAsia="Times New Roman"/>
          <w:color w:val="000000"/>
          <w:sz w:val="24"/>
          <w:szCs w:val="24"/>
        </w:rPr>
        <w:t xml:space="preserve"> fees and accompanying materials to the Outer Banks Visitors Bureau </w:t>
      </w:r>
      <w:r>
        <w:rPr>
          <w:rFonts w:eastAsia="Times New Roman"/>
          <w:color w:val="000000"/>
          <w:sz w:val="24"/>
          <w:szCs w:val="24"/>
        </w:rPr>
        <w:t>45</w:t>
      </w:r>
      <w:r w:rsidRPr="00BC2280">
        <w:rPr>
          <w:rFonts w:eastAsia="Times New Roman"/>
          <w:color w:val="000000"/>
          <w:sz w:val="24"/>
          <w:szCs w:val="24"/>
        </w:rPr>
        <w:t xml:space="preserve"> days prior to the scheduled event. </w:t>
      </w:r>
      <w:r>
        <w:rPr>
          <w:rFonts w:eastAsia="Times New Roman"/>
          <w:color w:val="000000"/>
          <w:sz w:val="24"/>
          <w:szCs w:val="24"/>
        </w:rPr>
        <w:t xml:space="preserve">Applications submitted less than 45 days prior to scheduled event will be subject to availability and negotiation with Outer Banks Visitors Bureau. </w:t>
      </w:r>
      <w:r w:rsidR="00904320">
        <w:rPr>
          <w:rFonts w:eastAsia="Times New Roman"/>
          <w:color w:val="000000"/>
          <w:sz w:val="24"/>
          <w:szCs w:val="24"/>
        </w:rPr>
        <w:t>Event Organizers</w:t>
      </w:r>
      <w:r w:rsidRPr="00BC2280">
        <w:rPr>
          <w:rFonts w:eastAsia="Times New Roman"/>
          <w:color w:val="000000"/>
          <w:sz w:val="24"/>
          <w:szCs w:val="24"/>
        </w:rPr>
        <w:t xml:space="preserve"> with an expected attendance of more than 500 people may be asked to meet with the Outer Banks Visitors Bureau and Town of Nags Head prior to the application process to proactively identify aspects of the event requiring special attention or additional planning.</w:t>
      </w:r>
    </w:p>
    <w:p w14:paraId="67BE4953" w14:textId="118C14D6" w:rsidR="00DA246A" w:rsidRDefault="001420E6" w:rsidP="008960B1">
      <w:pPr>
        <w:rPr>
          <w:sz w:val="24"/>
          <w:szCs w:val="24"/>
        </w:rPr>
      </w:pPr>
      <w:r>
        <w:rPr>
          <w:rFonts w:eastAsia="Times New Roman"/>
          <w:color w:val="000000"/>
          <w:sz w:val="24"/>
          <w:szCs w:val="24"/>
        </w:rPr>
        <w:t>Submit</w:t>
      </w:r>
      <w:r w:rsidR="00805C97" w:rsidRPr="00BC2280">
        <w:rPr>
          <w:rFonts w:eastAsia="Times New Roman"/>
          <w:color w:val="000000"/>
          <w:sz w:val="24"/>
          <w:szCs w:val="24"/>
        </w:rPr>
        <w:t xml:space="preserve"> </w:t>
      </w:r>
      <w:r w:rsidRPr="00BC2280">
        <w:rPr>
          <w:rFonts w:eastAsia="Times New Roman"/>
          <w:color w:val="000000"/>
          <w:sz w:val="24"/>
          <w:szCs w:val="24"/>
        </w:rPr>
        <w:t xml:space="preserve">the </w:t>
      </w:r>
      <w:r>
        <w:rPr>
          <w:rFonts w:eastAsia="Times New Roman"/>
          <w:color w:val="000000"/>
          <w:sz w:val="24"/>
          <w:szCs w:val="24"/>
        </w:rPr>
        <w:t>reservation application form, event permit form, release agreement and all checks</w:t>
      </w:r>
      <w:r w:rsidR="00C91605">
        <w:rPr>
          <w:rFonts w:eastAsia="Times New Roman"/>
          <w:color w:val="000000"/>
          <w:sz w:val="24"/>
          <w:szCs w:val="24"/>
        </w:rPr>
        <w:t xml:space="preserve"> </w:t>
      </w:r>
      <w:r w:rsidR="00904320">
        <w:rPr>
          <w:rFonts w:eastAsia="Times New Roman"/>
          <w:color w:val="000000"/>
          <w:sz w:val="24"/>
          <w:szCs w:val="24"/>
        </w:rPr>
        <w:t>to the</w:t>
      </w:r>
      <w:r w:rsidR="00C91605">
        <w:rPr>
          <w:rFonts w:eastAsia="Times New Roman"/>
          <w:color w:val="000000"/>
          <w:sz w:val="24"/>
          <w:szCs w:val="24"/>
        </w:rPr>
        <w:t xml:space="preserve"> Events Manager, </w:t>
      </w:r>
      <w:r w:rsidR="00805C97" w:rsidRPr="00BC2280">
        <w:rPr>
          <w:sz w:val="24"/>
          <w:szCs w:val="24"/>
        </w:rPr>
        <w:t xml:space="preserve">Outer Banks Visitors Bureau, One Visitors Center Circle, Manteo, NC 27954.  </w:t>
      </w:r>
    </w:p>
    <w:p w14:paraId="4BEEB065" w14:textId="2C0AD0C3" w:rsidR="00352EBE" w:rsidRDefault="00CF4EC0" w:rsidP="0082292E">
      <w:pPr>
        <w:rPr>
          <w:sz w:val="24"/>
        </w:rPr>
      </w:pPr>
      <w:r w:rsidRPr="00DB66F1">
        <w:rPr>
          <w:sz w:val="24"/>
        </w:rPr>
        <w:t>The application may be rejected if all documents are not included when submitted.</w:t>
      </w:r>
      <w:r w:rsidR="00DA246A">
        <w:rPr>
          <w:sz w:val="24"/>
        </w:rPr>
        <w:t xml:space="preserve"> </w:t>
      </w:r>
    </w:p>
    <w:p w14:paraId="381CBDDE" w14:textId="77777777" w:rsidR="008D2014" w:rsidRDefault="008D2014" w:rsidP="0082292E">
      <w:pPr>
        <w:rPr>
          <w:b/>
          <w:sz w:val="28"/>
        </w:rPr>
      </w:pPr>
    </w:p>
    <w:p w14:paraId="2D186FA2" w14:textId="24A248DF" w:rsidR="00CF4EC0" w:rsidRDefault="00D85226" w:rsidP="0082292E">
      <w:pPr>
        <w:rPr>
          <w:b/>
          <w:sz w:val="28"/>
        </w:rPr>
      </w:pPr>
      <w:r>
        <w:rPr>
          <w:b/>
          <w:sz w:val="28"/>
        </w:rPr>
        <w:lastRenderedPageBreak/>
        <w:t>SITE</w:t>
      </w:r>
      <w:r w:rsidR="00CF4EC0" w:rsidRPr="00DB66F1">
        <w:rPr>
          <w:b/>
          <w:sz w:val="28"/>
        </w:rPr>
        <w:t xml:space="preserve"> USEAGE POLICIES</w:t>
      </w:r>
      <w:r w:rsidR="002F4BA8">
        <w:rPr>
          <w:b/>
          <w:sz w:val="28"/>
        </w:rPr>
        <w:t>:</w:t>
      </w:r>
    </w:p>
    <w:p w14:paraId="2856E235" w14:textId="2CACE0D0" w:rsidR="00352EBE" w:rsidRPr="00DB66F1" w:rsidRDefault="00352EBE" w:rsidP="008D2014">
      <w:pPr>
        <w:spacing w:line="240" w:lineRule="auto"/>
        <w:rPr>
          <w:b/>
          <w:sz w:val="28"/>
        </w:rPr>
      </w:pPr>
      <w:r>
        <w:rPr>
          <w:sz w:val="24"/>
        </w:rPr>
        <w:t xml:space="preserve">The </w:t>
      </w:r>
      <w:r w:rsidR="00904320">
        <w:rPr>
          <w:sz w:val="24"/>
        </w:rPr>
        <w:t>Event Organizer</w:t>
      </w:r>
      <w:r w:rsidRPr="00DB66F1">
        <w:rPr>
          <w:sz w:val="24"/>
        </w:rPr>
        <w:t xml:space="preserve"> is responsible for all injuries to any/all guests. </w:t>
      </w:r>
      <w:r w:rsidR="00904320">
        <w:rPr>
          <w:sz w:val="24"/>
        </w:rPr>
        <w:t>Event Organizer</w:t>
      </w:r>
      <w:r w:rsidRPr="00DB66F1">
        <w:rPr>
          <w:sz w:val="24"/>
        </w:rPr>
        <w:t xml:space="preserve"> is required to furnish a "Certificate of Insurance for Public Liability Insurance" Commercial Liability Insurance or Special Event Liability Insurance naming the Town of Nags Head and the Outer Banks Visitors Bureau as additional insured in the "per occurrence" in the amount no less than $1,000,000.</w:t>
      </w:r>
      <w:r w:rsidRPr="00352EBE">
        <w:rPr>
          <w:sz w:val="24"/>
        </w:rPr>
        <w:t xml:space="preserve"> </w:t>
      </w:r>
      <w:r w:rsidRPr="00DB66F1">
        <w:rPr>
          <w:sz w:val="24"/>
        </w:rPr>
        <w:t xml:space="preserve">All necessary Town of Nags Head permits and inspections are the </w:t>
      </w:r>
      <w:r w:rsidRPr="00DB66F1">
        <w:rPr>
          <w:sz w:val="24"/>
          <w:u w:val="single"/>
        </w:rPr>
        <w:t>sole responsibility of the event organizer</w:t>
      </w:r>
      <w:r w:rsidRPr="00DB66F1">
        <w:rPr>
          <w:sz w:val="24"/>
        </w:rPr>
        <w:t xml:space="preserve">.   </w:t>
      </w:r>
    </w:p>
    <w:p w14:paraId="1D7F5B4E" w14:textId="2233E98D" w:rsidR="00CF4EC0" w:rsidRPr="00DB66F1" w:rsidRDefault="00CF4EC0" w:rsidP="0082292E">
      <w:pPr>
        <w:pStyle w:val="NoSpacing"/>
        <w:rPr>
          <w:sz w:val="24"/>
          <w:szCs w:val="24"/>
        </w:rPr>
      </w:pPr>
      <w:r w:rsidRPr="00DB66F1">
        <w:rPr>
          <w:sz w:val="24"/>
          <w:szCs w:val="24"/>
        </w:rPr>
        <w:t xml:space="preserve">The Outer Banks Visitors Bureau will not accept any deliveries for </w:t>
      </w:r>
      <w:r w:rsidR="005C712A">
        <w:rPr>
          <w:sz w:val="24"/>
          <w:szCs w:val="24"/>
        </w:rPr>
        <w:t>pertaining to the event, vendors, or Event Organizers</w:t>
      </w:r>
      <w:r w:rsidRPr="00DB66F1">
        <w:rPr>
          <w:sz w:val="24"/>
          <w:szCs w:val="24"/>
        </w:rPr>
        <w:t xml:space="preserve"> at </w:t>
      </w:r>
      <w:r w:rsidR="005C712A">
        <w:rPr>
          <w:sz w:val="24"/>
          <w:szCs w:val="24"/>
        </w:rPr>
        <w:t xml:space="preserve">the </w:t>
      </w:r>
      <w:r w:rsidR="00D85226">
        <w:rPr>
          <w:sz w:val="24"/>
          <w:szCs w:val="24"/>
        </w:rPr>
        <w:t>Site</w:t>
      </w:r>
      <w:r w:rsidRPr="00DB66F1">
        <w:rPr>
          <w:sz w:val="24"/>
          <w:szCs w:val="24"/>
        </w:rPr>
        <w:t>.  </w:t>
      </w:r>
    </w:p>
    <w:p w14:paraId="39DE8492" w14:textId="77777777" w:rsidR="00CF4EC0" w:rsidRPr="00DB66F1" w:rsidRDefault="00CF4EC0" w:rsidP="0082292E">
      <w:pPr>
        <w:pStyle w:val="NoSpacing"/>
        <w:rPr>
          <w:sz w:val="24"/>
          <w:szCs w:val="24"/>
        </w:rPr>
      </w:pPr>
    </w:p>
    <w:p w14:paraId="2890A896" w14:textId="058D4D35" w:rsidR="00A748C4" w:rsidRPr="00DB66F1" w:rsidRDefault="00CF4EC0" w:rsidP="0082292E">
      <w:pPr>
        <w:pStyle w:val="NoSpacing"/>
        <w:rPr>
          <w:sz w:val="24"/>
          <w:szCs w:val="24"/>
        </w:rPr>
      </w:pPr>
      <w:r w:rsidRPr="00DB66F1">
        <w:rPr>
          <w:sz w:val="24"/>
          <w:szCs w:val="24"/>
        </w:rPr>
        <w:t xml:space="preserve">All </w:t>
      </w:r>
      <w:r w:rsidR="00904320">
        <w:rPr>
          <w:sz w:val="24"/>
          <w:szCs w:val="24"/>
        </w:rPr>
        <w:t>Event Organizers that</w:t>
      </w:r>
      <w:r w:rsidRPr="00DB66F1">
        <w:rPr>
          <w:sz w:val="24"/>
          <w:szCs w:val="24"/>
        </w:rPr>
        <w:t xml:space="preserve"> wish to serve alcohol </w:t>
      </w:r>
      <w:r w:rsidR="00904320">
        <w:rPr>
          <w:sz w:val="24"/>
          <w:szCs w:val="24"/>
        </w:rPr>
        <w:t xml:space="preserve">on the </w:t>
      </w:r>
      <w:r w:rsidR="00D85226">
        <w:rPr>
          <w:sz w:val="24"/>
          <w:szCs w:val="24"/>
        </w:rPr>
        <w:t>Site</w:t>
      </w:r>
      <w:r w:rsidR="00904320">
        <w:rPr>
          <w:sz w:val="24"/>
          <w:szCs w:val="24"/>
        </w:rPr>
        <w:t xml:space="preserve"> </w:t>
      </w:r>
      <w:r w:rsidRPr="00DB66F1">
        <w:rPr>
          <w:sz w:val="24"/>
          <w:szCs w:val="24"/>
        </w:rPr>
        <w:t>must apply for approval from the Town of Nags Head Police Chief and must obtain a permit from the North Carolina Department of Alcoholic Beverage Control. The North Carolina Department of Alcoholic Beverage Control permit must be displayed at all times that alcohol is served.</w:t>
      </w:r>
    </w:p>
    <w:p w14:paraId="50A04A46" w14:textId="77777777" w:rsidR="00A748C4" w:rsidRPr="00DB66F1" w:rsidRDefault="00A748C4" w:rsidP="0082292E">
      <w:pPr>
        <w:pStyle w:val="NoSpacing"/>
        <w:rPr>
          <w:sz w:val="24"/>
          <w:szCs w:val="24"/>
        </w:rPr>
      </w:pPr>
    </w:p>
    <w:p w14:paraId="44091CF6" w14:textId="6B0AF50D" w:rsidR="00CF4EC0" w:rsidRPr="00DB66F1" w:rsidRDefault="00CF4EC0" w:rsidP="0082292E">
      <w:pPr>
        <w:pStyle w:val="NoSpacing"/>
        <w:rPr>
          <w:sz w:val="24"/>
          <w:szCs w:val="24"/>
        </w:rPr>
      </w:pPr>
      <w:r w:rsidRPr="00DB66F1">
        <w:rPr>
          <w:sz w:val="24"/>
          <w:szCs w:val="24"/>
        </w:rPr>
        <w:t>No rice</w:t>
      </w:r>
      <w:r w:rsidR="00DD2E0C">
        <w:rPr>
          <w:sz w:val="24"/>
          <w:szCs w:val="24"/>
        </w:rPr>
        <w:t xml:space="preserve">, </w:t>
      </w:r>
      <w:r w:rsidRPr="00DB66F1">
        <w:rPr>
          <w:sz w:val="24"/>
          <w:szCs w:val="24"/>
        </w:rPr>
        <w:t>confetti</w:t>
      </w:r>
      <w:r w:rsidR="00DD2E0C">
        <w:rPr>
          <w:sz w:val="24"/>
          <w:szCs w:val="24"/>
        </w:rPr>
        <w:t xml:space="preserve"> or paper lanterns</w:t>
      </w:r>
      <w:r w:rsidRPr="00DB66F1">
        <w:rPr>
          <w:sz w:val="24"/>
          <w:szCs w:val="24"/>
        </w:rPr>
        <w:t xml:space="preserve"> may be used at the </w:t>
      </w:r>
      <w:r w:rsidR="00D85226">
        <w:rPr>
          <w:sz w:val="24"/>
          <w:szCs w:val="24"/>
        </w:rPr>
        <w:t>Site</w:t>
      </w:r>
      <w:r w:rsidRPr="00DB66F1">
        <w:rPr>
          <w:sz w:val="24"/>
          <w:szCs w:val="24"/>
        </w:rPr>
        <w:t xml:space="preserve">. Bubbles are permitted. Banners may be hung </w:t>
      </w:r>
      <w:r w:rsidR="00DA075E" w:rsidRPr="00DB66F1">
        <w:rPr>
          <w:sz w:val="24"/>
          <w:szCs w:val="24"/>
        </w:rPr>
        <w:t xml:space="preserve">at </w:t>
      </w:r>
      <w:r w:rsidR="009A289E">
        <w:rPr>
          <w:sz w:val="24"/>
          <w:szCs w:val="24"/>
        </w:rPr>
        <w:t>the Site</w:t>
      </w:r>
      <w:r w:rsidR="00DA075E" w:rsidRPr="00DB66F1">
        <w:rPr>
          <w:sz w:val="24"/>
          <w:szCs w:val="24"/>
        </w:rPr>
        <w:t xml:space="preserve"> </w:t>
      </w:r>
      <w:r w:rsidRPr="00DB66F1">
        <w:rPr>
          <w:sz w:val="24"/>
          <w:szCs w:val="24"/>
        </w:rPr>
        <w:t>in accordance with the Town of Nags Head Sign O</w:t>
      </w:r>
      <w:r w:rsidR="009A289E">
        <w:rPr>
          <w:sz w:val="24"/>
          <w:szCs w:val="24"/>
        </w:rPr>
        <w:t>rdinance. Event O</w:t>
      </w:r>
      <w:r w:rsidR="005C712A">
        <w:rPr>
          <w:sz w:val="24"/>
          <w:szCs w:val="24"/>
        </w:rPr>
        <w:t xml:space="preserve">rganizer </w:t>
      </w:r>
      <w:r w:rsidRPr="00DB66F1">
        <w:rPr>
          <w:sz w:val="24"/>
          <w:szCs w:val="24"/>
        </w:rPr>
        <w:t xml:space="preserve">must make every effort to protect the </w:t>
      </w:r>
      <w:r w:rsidR="00D85226">
        <w:rPr>
          <w:sz w:val="24"/>
          <w:szCs w:val="24"/>
        </w:rPr>
        <w:t>Site</w:t>
      </w:r>
      <w:r w:rsidRPr="00DB66F1">
        <w:rPr>
          <w:sz w:val="24"/>
          <w:szCs w:val="24"/>
        </w:rPr>
        <w:t xml:space="preserve"> and the surrounding grounds, marsh and water from oils, greases, and other substances that may cause damage to any surfaces.</w:t>
      </w:r>
    </w:p>
    <w:p w14:paraId="2CA8F065" w14:textId="77777777" w:rsidR="00220B97" w:rsidRPr="00DB66F1" w:rsidRDefault="00220B97" w:rsidP="0082292E">
      <w:pPr>
        <w:pStyle w:val="NoSpacing"/>
        <w:rPr>
          <w:sz w:val="24"/>
          <w:szCs w:val="24"/>
        </w:rPr>
      </w:pPr>
    </w:p>
    <w:p w14:paraId="681B232A" w14:textId="5654835C" w:rsidR="00220B97" w:rsidRPr="00DB66F1" w:rsidRDefault="00220B97" w:rsidP="0082292E">
      <w:pPr>
        <w:pStyle w:val="NoSpacing"/>
        <w:rPr>
          <w:b/>
          <w:i/>
          <w:sz w:val="24"/>
          <w:szCs w:val="24"/>
        </w:rPr>
      </w:pPr>
      <w:r w:rsidRPr="00DB66F1">
        <w:rPr>
          <w:sz w:val="24"/>
          <w:szCs w:val="24"/>
        </w:rPr>
        <w:t>There are no public restroom</w:t>
      </w:r>
      <w:r w:rsidR="005D7CE1">
        <w:rPr>
          <w:sz w:val="24"/>
          <w:szCs w:val="24"/>
        </w:rPr>
        <w:t>s</w:t>
      </w:r>
      <w:r w:rsidR="0085421A">
        <w:rPr>
          <w:sz w:val="24"/>
          <w:szCs w:val="24"/>
        </w:rPr>
        <w:t xml:space="preserve"> at </w:t>
      </w:r>
      <w:r w:rsidR="00D85226">
        <w:rPr>
          <w:sz w:val="24"/>
          <w:szCs w:val="24"/>
        </w:rPr>
        <w:t>the Site</w:t>
      </w:r>
      <w:r w:rsidRPr="00DB66F1">
        <w:rPr>
          <w:sz w:val="24"/>
          <w:szCs w:val="24"/>
        </w:rPr>
        <w:t xml:space="preserve">. The use of portable restrooms will need </w:t>
      </w:r>
      <w:r w:rsidR="00B05FD6" w:rsidRPr="00DB66F1">
        <w:rPr>
          <w:sz w:val="24"/>
          <w:szCs w:val="24"/>
        </w:rPr>
        <w:t xml:space="preserve">to </w:t>
      </w:r>
      <w:r w:rsidRPr="00DB66F1">
        <w:rPr>
          <w:sz w:val="24"/>
          <w:szCs w:val="24"/>
        </w:rPr>
        <w:t xml:space="preserve">be taken into consideration when planning your event. </w:t>
      </w:r>
      <w:r w:rsidRPr="00DB66F1">
        <w:rPr>
          <w:b/>
          <w:i/>
          <w:sz w:val="24"/>
          <w:szCs w:val="24"/>
        </w:rPr>
        <w:t xml:space="preserve">The restrooms at the Harvey Estuarine </w:t>
      </w:r>
      <w:r w:rsidR="00D85226">
        <w:rPr>
          <w:b/>
          <w:i/>
          <w:sz w:val="24"/>
          <w:szCs w:val="24"/>
        </w:rPr>
        <w:t>Site</w:t>
      </w:r>
      <w:r w:rsidRPr="00DB66F1">
        <w:rPr>
          <w:b/>
          <w:i/>
          <w:sz w:val="24"/>
          <w:szCs w:val="24"/>
        </w:rPr>
        <w:t xml:space="preserve"> are not </w:t>
      </w:r>
      <w:r w:rsidR="005D7CE1">
        <w:rPr>
          <w:b/>
          <w:i/>
          <w:sz w:val="24"/>
          <w:szCs w:val="24"/>
        </w:rPr>
        <w:t>to be used in conjunction with the event.</w:t>
      </w:r>
      <w:r w:rsidRPr="00DB66F1">
        <w:rPr>
          <w:b/>
          <w:i/>
          <w:sz w:val="24"/>
          <w:szCs w:val="24"/>
        </w:rPr>
        <w:t xml:space="preserve">  </w:t>
      </w:r>
    </w:p>
    <w:p w14:paraId="7420DF3E" w14:textId="77777777" w:rsidR="00CF4EC0" w:rsidRPr="00DB66F1" w:rsidRDefault="00CF4EC0" w:rsidP="0082292E">
      <w:pPr>
        <w:pStyle w:val="NoSpacing"/>
        <w:rPr>
          <w:sz w:val="24"/>
          <w:szCs w:val="24"/>
        </w:rPr>
      </w:pPr>
    </w:p>
    <w:p w14:paraId="2C213753" w14:textId="77777777" w:rsidR="00CF4EC0" w:rsidRPr="00DB66F1" w:rsidRDefault="00CF4EC0" w:rsidP="0082292E">
      <w:pPr>
        <w:pStyle w:val="NoSpacing"/>
        <w:rPr>
          <w:sz w:val="24"/>
          <w:szCs w:val="24"/>
        </w:rPr>
      </w:pPr>
      <w:r w:rsidRPr="00DB66F1">
        <w:rPr>
          <w:sz w:val="24"/>
          <w:szCs w:val="24"/>
        </w:rPr>
        <w:t>The planned use of cooking and/or use of open flames must be approved</w:t>
      </w:r>
      <w:r w:rsidR="00A12B78" w:rsidRPr="00DB66F1">
        <w:rPr>
          <w:sz w:val="24"/>
          <w:szCs w:val="24"/>
        </w:rPr>
        <w:t xml:space="preserve"> by</w:t>
      </w:r>
      <w:r w:rsidRPr="00DB66F1">
        <w:rPr>
          <w:sz w:val="24"/>
          <w:szCs w:val="24"/>
        </w:rPr>
        <w:t xml:space="preserve"> Outer Banks Visitors Bureau in consultation with the Town of Nags Head Fire Marshal prior to event.</w:t>
      </w:r>
    </w:p>
    <w:p w14:paraId="115430EA" w14:textId="77777777" w:rsidR="00CF4EC0" w:rsidRPr="00DB66F1" w:rsidRDefault="00CF4EC0" w:rsidP="0082292E">
      <w:pPr>
        <w:pStyle w:val="NoSpacing"/>
        <w:rPr>
          <w:sz w:val="24"/>
          <w:szCs w:val="24"/>
        </w:rPr>
      </w:pPr>
    </w:p>
    <w:p w14:paraId="65E5389A" w14:textId="161FF271" w:rsidR="00CF4EC0" w:rsidRPr="00DB66F1" w:rsidRDefault="00CF4EC0" w:rsidP="0082292E">
      <w:pPr>
        <w:pStyle w:val="NoSpacing"/>
        <w:rPr>
          <w:sz w:val="24"/>
          <w:szCs w:val="24"/>
        </w:rPr>
      </w:pPr>
      <w:r w:rsidRPr="00DB66F1">
        <w:rPr>
          <w:sz w:val="24"/>
          <w:szCs w:val="24"/>
        </w:rPr>
        <w:t>There is no preparation space</w:t>
      </w:r>
      <w:r w:rsidR="005D7CE1">
        <w:rPr>
          <w:sz w:val="24"/>
          <w:szCs w:val="24"/>
        </w:rPr>
        <w:t>,</w:t>
      </w:r>
      <w:r w:rsidRPr="00DB66F1">
        <w:rPr>
          <w:sz w:val="24"/>
          <w:szCs w:val="24"/>
        </w:rPr>
        <w:t xml:space="preserve"> kitchen space or equipment for caterers.</w:t>
      </w:r>
    </w:p>
    <w:p w14:paraId="25B9639C" w14:textId="77777777" w:rsidR="00CF4EC0" w:rsidRPr="00DB66F1" w:rsidRDefault="00CF4EC0" w:rsidP="0082292E">
      <w:pPr>
        <w:pStyle w:val="NoSpacing"/>
        <w:rPr>
          <w:sz w:val="24"/>
          <w:szCs w:val="24"/>
        </w:rPr>
      </w:pPr>
    </w:p>
    <w:p w14:paraId="542F0E38" w14:textId="51A91247" w:rsidR="00CF4EC0" w:rsidRPr="00DB66F1" w:rsidRDefault="005D7CE1" w:rsidP="0082292E">
      <w:pPr>
        <w:pStyle w:val="NoSpacing"/>
        <w:rPr>
          <w:sz w:val="24"/>
          <w:szCs w:val="24"/>
        </w:rPr>
      </w:pPr>
      <w:r>
        <w:rPr>
          <w:sz w:val="24"/>
          <w:szCs w:val="24"/>
        </w:rPr>
        <w:t>Portable e</w:t>
      </w:r>
      <w:r w:rsidR="00CF4EC0" w:rsidRPr="00DB66F1">
        <w:rPr>
          <w:sz w:val="24"/>
          <w:szCs w:val="24"/>
        </w:rPr>
        <w:t xml:space="preserve">lectrical </w:t>
      </w:r>
      <w:r>
        <w:rPr>
          <w:sz w:val="24"/>
          <w:szCs w:val="24"/>
        </w:rPr>
        <w:t>stations can be made</w:t>
      </w:r>
      <w:r w:rsidR="00CF4EC0" w:rsidRPr="00DB66F1">
        <w:rPr>
          <w:sz w:val="24"/>
          <w:szCs w:val="24"/>
        </w:rPr>
        <w:t xml:space="preserve"> available throughout</w:t>
      </w:r>
      <w:r w:rsidR="00904320">
        <w:rPr>
          <w:sz w:val="24"/>
          <w:szCs w:val="24"/>
        </w:rPr>
        <w:t xml:space="preserve"> the</w:t>
      </w:r>
      <w:r w:rsidR="00CF4EC0" w:rsidRPr="00DB66F1">
        <w:rPr>
          <w:sz w:val="24"/>
          <w:szCs w:val="24"/>
        </w:rPr>
        <w:t xml:space="preserve"> </w:t>
      </w:r>
      <w:r w:rsidR="00D85226">
        <w:rPr>
          <w:sz w:val="24"/>
          <w:szCs w:val="24"/>
        </w:rPr>
        <w:t>Site</w:t>
      </w:r>
      <w:r>
        <w:rPr>
          <w:sz w:val="24"/>
          <w:szCs w:val="24"/>
        </w:rPr>
        <w:t xml:space="preserve"> for a fee</w:t>
      </w:r>
      <w:r w:rsidR="00CF4EC0" w:rsidRPr="00DB66F1">
        <w:rPr>
          <w:sz w:val="24"/>
          <w:szCs w:val="24"/>
        </w:rPr>
        <w:t xml:space="preserve">. Electrical cords </w:t>
      </w:r>
      <w:r>
        <w:rPr>
          <w:sz w:val="24"/>
          <w:szCs w:val="24"/>
        </w:rPr>
        <w:t xml:space="preserve">extending from the portable power stations or from the main panels </w:t>
      </w:r>
      <w:r w:rsidR="00CF4EC0" w:rsidRPr="00DB66F1">
        <w:rPr>
          <w:sz w:val="24"/>
          <w:szCs w:val="24"/>
        </w:rPr>
        <w:t>are the responsibility of the group/organization and must be in good working order/condition and must be securely covered in areas of foot traffic.</w:t>
      </w:r>
      <w:r w:rsidR="00DA075E" w:rsidRPr="00DB66F1">
        <w:rPr>
          <w:sz w:val="24"/>
          <w:szCs w:val="24"/>
        </w:rPr>
        <w:t xml:space="preserve"> </w:t>
      </w:r>
    </w:p>
    <w:p w14:paraId="2C415D2D" w14:textId="77777777" w:rsidR="00CF4EC0" w:rsidRPr="00DB66F1" w:rsidRDefault="00CF4EC0" w:rsidP="0082292E">
      <w:pPr>
        <w:pStyle w:val="NoSpacing"/>
        <w:rPr>
          <w:sz w:val="24"/>
          <w:szCs w:val="24"/>
        </w:rPr>
      </w:pPr>
    </w:p>
    <w:p w14:paraId="62A0513A" w14:textId="66139B87" w:rsidR="00CF4EC0" w:rsidRPr="00DB66F1" w:rsidRDefault="009A289E" w:rsidP="0082292E">
      <w:pPr>
        <w:pStyle w:val="NoSpacing"/>
        <w:rPr>
          <w:sz w:val="24"/>
          <w:szCs w:val="24"/>
        </w:rPr>
      </w:pPr>
      <w:r>
        <w:rPr>
          <w:sz w:val="24"/>
          <w:szCs w:val="24"/>
        </w:rPr>
        <w:t xml:space="preserve">The </w:t>
      </w:r>
      <w:r w:rsidR="00904320">
        <w:rPr>
          <w:sz w:val="24"/>
          <w:szCs w:val="24"/>
        </w:rPr>
        <w:t>Event Organizer</w:t>
      </w:r>
      <w:r w:rsidR="00CF4EC0" w:rsidRPr="00DB66F1">
        <w:rPr>
          <w:sz w:val="24"/>
          <w:szCs w:val="24"/>
        </w:rPr>
        <w:t xml:space="preserve"> is responsible for all damages to property and equipment. </w:t>
      </w:r>
      <w:r w:rsidR="00904320">
        <w:rPr>
          <w:sz w:val="24"/>
          <w:szCs w:val="24"/>
        </w:rPr>
        <w:t>Event Organizer</w:t>
      </w:r>
      <w:r w:rsidR="00CF4EC0" w:rsidRPr="00DB66F1">
        <w:rPr>
          <w:sz w:val="24"/>
          <w:szCs w:val="24"/>
        </w:rPr>
        <w:t xml:space="preserve"> must take preventative action to prevent damages, i.e., the use of drip pans for cooking or motorized equipment. </w:t>
      </w:r>
      <w:r w:rsidR="0056798A" w:rsidRPr="00DB66F1">
        <w:rPr>
          <w:sz w:val="24"/>
          <w:szCs w:val="24"/>
        </w:rPr>
        <w:t xml:space="preserve">The </w:t>
      </w:r>
      <w:r w:rsidR="00904320">
        <w:rPr>
          <w:sz w:val="24"/>
          <w:szCs w:val="24"/>
        </w:rPr>
        <w:t>Event Organizer</w:t>
      </w:r>
      <w:r w:rsidR="0056798A" w:rsidRPr="00DB66F1">
        <w:rPr>
          <w:sz w:val="24"/>
          <w:szCs w:val="24"/>
        </w:rPr>
        <w:t xml:space="preserve"> representative and the Outer Banks Visitors Bureau will review </w:t>
      </w:r>
      <w:r w:rsidR="00D85226">
        <w:rPr>
          <w:sz w:val="24"/>
          <w:szCs w:val="24"/>
        </w:rPr>
        <w:t>Site</w:t>
      </w:r>
      <w:r w:rsidR="0056798A" w:rsidRPr="00DB66F1">
        <w:rPr>
          <w:sz w:val="24"/>
          <w:szCs w:val="24"/>
        </w:rPr>
        <w:t xml:space="preserve"> grounds prior to and after use</w:t>
      </w:r>
      <w:r w:rsidR="00CF4EC0" w:rsidRPr="00DB66F1">
        <w:rPr>
          <w:sz w:val="24"/>
          <w:szCs w:val="24"/>
        </w:rPr>
        <w:t>. Marring or staining of any surfaces</w:t>
      </w:r>
      <w:r w:rsidR="00904320">
        <w:rPr>
          <w:sz w:val="24"/>
          <w:szCs w:val="24"/>
        </w:rPr>
        <w:t xml:space="preserve"> of the</w:t>
      </w:r>
      <w:r w:rsidR="00CF4EC0" w:rsidRPr="00DB66F1">
        <w:rPr>
          <w:sz w:val="24"/>
          <w:szCs w:val="24"/>
        </w:rPr>
        <w:t xml:space="preserve"> </w:t>
      </w:r>
      <w:r w:rsidR="00D85226">
        <w:rPr>
          <w:sz w:val="24"/>
          <w:szCs w:val="24"/>
        </w:rPr>
        <w:t>Site</w:t>
      </w:r>
      <w:r w:rsidR="00CF4EC0" w:rsidRPr="00DB66F1">
        <w:rPr>
          <w:sz w:val="24"/>
          <w:szCs w:val="24"/>
        </w:rPr>
        <w:t xml:space="preserve"> grounds is prohibited. Damages shall be deducted from the </w:t>
      </w:r>
      <w:r w:rsidR="00D85226">
        <w:rPr>
          <w:sz w:val="24"/>
          <w:szCs w:val="24"/>
        </w:rPr>
        <w:t>Site</w:t>
      </w:r>
      <w:r w:rsidR="00CF4EC0" w:rsidRPr="00DB66F1">
        <w:rPr>
          <w:sz w:val="24"/>
          <w:szCs w:val="24"/>
        </w:rPr>
        <w:t xml:space="preserve"> deposit and any balance due will be billed to the </w:t>
      </w:r>
      <w:r w:rsidR="00904320">
        <w:rPr>
          <w:sz w:val="24"/>
          <w:szCs w:val="24"/>
        </w:rPr>
        <w:t>Event Organizer</w:t>
      </w:r>
      <w:r w:rsidR="00CF4EC0" w:rsidRPr="00DB66F1">
        <w:rPr>
          <w:sz w:val="24"/>
          <w:szCs w:val="24"/>
        </w:rPr>
        <w:t>. The Outer Banks Visitors Bureau reserve</w:t>
      </w:r>
      <w:r w:rsidR="005D7CE1">
        <w:rPr>
          <w:sz w:val="24"/>
          <w:szCs w:val="24"/>
        </w:rPr>
        <w:t>s</w:t>
      </w:r>
      <w:r w:rsidR="00CF4EC0" w:rsidRPr="00DB66F1">
        <w:rPr>
          <w:sz w:val="24"/>
          <w:szCs w:val="24"/>
        </w:rPr>
        <w:t xml:space="preserve"> the right to take legal action to collect any monies due and will seek attorneys' fees.</w:t>
      </w:r>
    </w:p>
    <w:p w14:paraId="3B58FBA8" w14:textId="77777777" w:rsidR="00CF4EC0" w:rsidRPr="00DB66F1" w:rsidRDefault="00CF4EC0" w:rsidP="0082292E">
      <w:pPr>
        <w:pStyle w:val="NoSpacing"/>
        <w:rPr>
          <w:sz w:val="24"/>
          <w:szCs w:val="24"/>
        </w:rPr>
      </w:pPr>
    </w:p>
    <w:p w14:paraId="309442DD" w14:textId="524A8D7C" w:rsidR="00655ECC" w:rsidRDefault="0085421A" w:rsidP="0085421A">
      <w:pPr>
        <w:pStyle w:val="NoSpacing"/>
        <w:rPr>
          <w:sz w:val="24"/>
          <w:szCs w:val="24"/>
        </w:rPr>
      </w:pPr>
      <w:r w:rsidRPr="00DB66F1">
        <w:rPr>
          <w:sz w:val="24"/>
          <w:szCs w:val="24"/>
        </w:rPr>
        <w:t xml:space="preserve">The Outer Banks Visitors Bureau and the Town of Nags Head accept no responsibility for loss, damage, or theft of </w:t>
      </w:r>
      <w:r>
        <w:rPr>
          <w:sz w:val="24"/>
          <w:szCs w:val="24"/>
        </w:rPr>
        <w:t xml:space="preserve">event equipment or property on the </w:t>
      </w:r>
      <w:r w:rsidR="00D85226">
        <w:rPr>
          <w:sz w:val="24"/>
          <w:szCs w:val="24"/>
        </w:rPr>
        <w:t>Site</w:t>
      </w:r>
      <w:r w:rsidRPr="00DB66F1">
        <w:rPr>
          <w:sz w:val="24"/>
          <w:szCs w:val="24"/>
        </w:rPr>
        <w:t>.</w:t>
      </w:r>
    </w:p>
    <w:p w14:paraId="48F165F7" w14:textId="77777777" w:rsidR="00655ECC" w:rsidRDefault="00655ECC" w:rsidP="0085421A">
      <w:pPr>
        <w:pStyle w:val="NoSpacing"/>
        <w:rPr>
          <w:sz w:val="24"/>
          <w:szCs w:val="24"/>
        </w:rPr>
      </w:pPr>
    </w:p>
    <w:p w14:paraId="41ACB19C" w14:textId="77777777" w:rsidR="008D2014" w:rsidRDefault="008D2014" w:rsidP="008960B1">
      <w:pPr>
        <w:pStyle w:val="NoSpacing"/>
        <w:rPr>
          <w:sz w:val="24"/>
        </w:rPr>
      </w:pPr>
    </w:p>
    <w:p w14:paraId="5FBB30D9" w14:textId="639AA415" w:rsidR="00CF4EC0" w:rsidRPr="008960B1" w:rsidRDefault="00CF4EC0" w:rsidP="008960B1">
      <w:pPr>
        <w:pStyle w:val="NoSpacing"/>
        <w:rPr>
          <w:sz w:val="24"/>
        </w:rPr>
      </w:pPr>
      <w:r w:rsidRPr="008960B1">
        <w:rPr>
          <w:sz w:val="24"/>
        </w:rPr>
        <w:lastRenderedPageBreak/>
        <w:t xml:space="preserve">Refuse and recycle cans are the responsibility of the </w:t>
      </w:r>
      <w:r w:rsidR="00904320">
        <w:rPr>
          <w:sz w:val="24"/>
        </w:rPr>
        <w:t>Event O</w:t>
      </w:r>
      <w:r w:rsidRPr="008960B1">
        <w:rPr>
          <w:sz w:val="24"/>
        </w:rPr>
        <w:t>r</w:t>
      </w:r>
      <w:r w:rsidR="00904320">
        <w:rPr>
          <w:sz w:val="24"/>
        </w:rPr>
        <w:t>ganizer</w:t>
      </w:r>
      <w:r w:rsidRPr="008960B1">
        <w:rPr>
          <w:sz w:val="24"/>
        </w:rPr>
        <w:t xml:space="preserve">. The </w:t>
      </w:r>
      <w:r w:rsidR="00904320">
        <w:rPr>
          <w:sz w:val="24"/>
        </w:rPr>
        <w:t>Event Organizer</w:t>
      </w:r>
      <w:r w:rsidRPr="008960B1">
        <w:rPr>
          <w:sz w:val="24"/>
        </w:rPr>
        <w:t xml:space="preserve"> is responsible for all </w:t>
      </w:r>
      <w:r w:rsidR="00486C80" w:rsidRPr="008960B1">
        <w:rPr>
          <w:sz w:val="24"/>
        </w:rPr>
        <w:t>cleanup</w:t>
      </w:r>
      <w:r w:rsidRPr="008960B1">
        <w:rPr>
          <w:sz w:val="24"/>
        </w:rPr>
        <w:t xml:space="preserve"> of </w:t>
      </w:r>
      <w:r w:rsidR="00D85226">
        <w:rPr>
          <w:sz w:val="24"/>
        </w:rPr>
        <w:t>Site</w:t>
      </w:r>
      <w:r w:rsidRPr="008960B1">
        <w:rPr>
          <w:sz w:val="24"/>
        </w:rPr>
        <w:t xml:space="preserve"> and surrounding area</w:t>
      </w:r>
      <w:r w:rsidR="00904320">
        <w:rPr>
          <w:sz w:val="24"/>
        </w:rPr>
        <w:t>. Event Organizer</w:t>
      </w:r>
      <w:r w:rsidRPr="008960B1">
        <w:rPr>
          <w:sz w:val="24"/>
        </w:rPr>
        <w:t xml:space="preserve"> will incur </w:t>
      </w:r>
      <w:r w:rsidR="005D7CE1">
        <w:rPr>
          <w:sz w:val="24"/>
        </w:rPr>
        <w:t xml:space="preserve">an </w:t>
      </w:r>
      <w:r w:rsidRPr="008960B1">
        <w:rPr>
          <w:sz w:val="24"/>
        </w:rPr>
        <w:t xml:space="preserve">additional </w:t>
      </w:r>
      <w:r w:rsidR="005D7CE1">
        <w:rPr>
          <w:sz w:val="24"/>
        </w:rPr>
        <w:t>expense</w:t>
      </w:r>
      <w:r w:rsidRPr="008960B1">
        <w:rPr>
          <w:sz w:val="24"/>
        </w:rPr>
        <w:t xml:space="preserve"> for any costs to return </w:t>
      </w:r>
      <w:r w:rsidR="00D85226">
        <w:rPr>
          <w:sz w:val="24"/>
        </w:rPr>
        <w:t>Site</w:t>
      </w:r>
      <w:r w:rsidRPr="008960B1">
        <w:rPr>
          <w:sz w:val="24"/>
        </w:rPr>
        <w:t xml:space="preserve"> to </w:t>
      </w:r>
      <w:r w:rsidR="00904320">
        <w:rPr>
          <w:sz w:val="24"/>
        </w:rPr>
        <w:t>pre-event</w:t>
      </w:r>
      <w:r w:rsidRPr="008960B1">
        <w:rPr>
          <w:sz w:val="24"/>
        </w:rPr>
        <w:t xml:space="preserve"> condition. These costs will be deducted from the security deposit. Trash must be removed from </w:t>
      </w:r>
      <w:r w:rsidR="00D85226">
        <w:rPr>
          <w:sz w:val="24"/>
        </w:rPr>
        <w:t>Site</w:t>
      </w:r>
      <w:r w:rsidRPr="008960B1">
        <w:rPr>
          <w:sz w:val="24"/>
        </w:rPr>
        <w:t xml:space="preserve"> and placed in designated areas.</w:t>
      </w:r>
    </w:p>
    <w:p w14:paraId="3DEA68E6" w14:textId="2ADCF4D4" w:rsidR="00655ECC" w:rsidRDefault="00655ECC" w:rsidP="0082292E">
      <w:pPr>
        <w:pStyle w:val="NoSpacing"/>
        <w:rPr>
          <w:sz w:val="24"/>
          <w:szCs w:val="24"/>
        </w:rPr>
      </w:pPr>
    </w:p>
    <w:p w14:paraId="2B4DE65A" w14:textId="64C7089C" w:rsidR="00CF4EC0" w:rsidRPr="00DB66F1" w:rsidRDefault="00CF4EC0" w:rsidP="0082292E">
      <w:pPr>
        <w:pStyle w:val="NoSpacing"/>
        <w:rPr>
          <w:sz w:val="24"/>
          <w:szCs w:val="24"/>
        </w:rPr>
      </w:pPr>
      <w:r w:rsidRPr="00DB66F1">
        <w:rPr>
          <w:sz w:val="24"/>
          <w:szCs w:val="24"/>
        </w:rPr>
        <w:t>Access to US 158 must be available at all times.</w:t>
      </w:r>
    </w:p>
    <w:p w14:paraId="668AC54A" w14:textId="77777777" w:rsidR="00CF4EC0" w:rsidRPr="00DB66F1" w:rsidRDefault="00CF4EC0" w:rsidP="0082292E">
      <w:pPr>
        <w:pStyle w:val="NoSpacing"/>
        <w:rPr>
          <w:sz w:val="24"/>
          <w:szCs w:val="24"/>
        </w:rPr>
      </w:pPr>
    </w:p>
    <w:p w14:paraId="74BF835E" w14:textId="3F50193B" w:rsidR="00CF4EC0" w:rsidRPr="00DB66F1" w:rsidRDefault="00904320" w:rsidP="0082292E">
      <w:pPr>
        <w:pStyle w:val="NoSpacing"/>
        <w:rPr>
          <w:sz w:val="24"/>
          <w:szCs w:val="24"/>
        </w:rPr>
      </w:pPr>
      <w:r>
        <w:rPr>
          <w:sz w:val="24"/>
          <w:szCs w:val="24"/>
        </w:rPr>
        <w:t xml:space="preserve">Weather is at </w:t>
      </w:r>
      <w:r w:rsidR="009A289E">
        <w:rPr>
          <w:sz w:val="24"/>
          <w:szCs w:val="24"/>
        </w:rPr>
        <w:t>E</w:t>
      </w:r>
      <w:r>
        <w:rPr>
          <w:sz w:val="24"/>
          <w:szCs w:val="24"/>
        </w:rPr>
        <w:t xml:space="preserve">vent </w:t>
      </w:r>
      <w:r w:rsidR="009A289E">
        <w:rPr>
          <w:sz w:val="24"/>
          <w:szCs w:val="24"/>
        </w:rPr>
        <w:t>O</w:t>
      </w:r>
      <w:r>
        <w:rPr>
          <w:sz w:val="24"/>
          <w:szCs w:val="24"/>
        </w:rPr>
        <w:t>rganizer's</w:t>
      </w:r>
      <w:r w:rsidR="00CF4EC0" w:rsidRPr="00DB66F1">
        <w:rPr>
          <w:sz w:val="24"/>
          <w:szCs w:val="24"/>
        </w:rPr>
        <w:t xml:space="preserve"> own risk. Under certain</w:t>
      </w:r>
      <w:r>
        <w:rPr>
          <w:sz w:val="24"/>
          <w:szCs w:val="24"/>
        </w:rPr>
        <w:t xml:space="preserve">, </w:t>
      </w:r>
      <w:r w:rsidR="00486C80">
        <w:rPr>
          <w:sz w:val="24"/>
          <w:szCs w:val="24"/>
        </w:rPr>
        <w:t>uncontrollable</w:t>
      </w:r>
      <w:r w:rsidR="00CF4EC0" w:rsidRPr="00DB66F1">
        <w:rPr>
          <w:sz w:val="24"/>
          <w:szCs w:val="24"/>
        </w:rPr>
        <w:t xml:space="preserve"> weather circumstances, </w:t>
      </w:r>
      <w:r>
        <w:rPr>
          <w:sz w:val="24"/>
          <w:szCs w:val="24"/>
        </w:rPr>
        <w:t>an Event Organizer</w:t>
      </w:r>
      <w:r w:rsidR="00CF4EC0" w:rsidRPr="00DB66F1">
        <w:rPr>
          <w:sz w:val="24"/>
          <w:szCs w:val="24"/>
        </w:rPr>
        <w:t xml:space="preserve"> may reschedule.</w:t>
      </w:r>
      <w:r w:rsidR="00DD2E0C">
        <w:rPr>
          <w:sz w:val="24"/>
          <w:szCs w:val="24"/>
        </w:rPr>
        <w:t xml:space="preserve"> Rain dates are subject to availability and are negotiable</w:t>
      </w:r>
      <w:r w:rsidR="00805C97">
        <w:rPr>
          <w:sz w:val="24"/>
          <w:szCs w:val="24"/>
        </w:rPr>
        <w:t xml:space="preserve"> with the Outer Banks Visitors Bureau.</w:t>
      </w:r>
    </w:p>
    <w:p w14:paraId="721FA508" w14:textId="77777777" w:rsidR="00CF4EC0" w:rsidRPr="00DB66F1" w:rsidRDefault="00CF4EC0" w:rsidP="0082292E">
      <w:pPr>
        <w:pStyle w:val="NoSpacing"/>
        <w:rPr>
          <w:sz w:val="24"/>
          <w:szCs w:val="24"/>
        </w:rPr>
      </w:pPr>
    </w:p>
    <w:p w14:paraId="430B15B9" w14:textId="233CE518" w:rsidR="00CF4EC0" w:rsidRPr="00DB66F1" w:rsidRDefault="00CF4EC0" w:rsidP="0082292E">
      <w:pPr>
        <w:pStyle w:val="NoSpacing"/>
        <w:rPr>
          <w:sz w:val="24"/>
          <w:szCs w:val="24"/>
        </w:rPr>
      </w:pPr>
      <w:r w:rsidRPr="00DB66F1">
        <w:rPr>
          <w:sz w:val="24"/>
          <w:szCs w:val="24"/>
        </w:rPr>
        <w:t xml:space="preserve">Bicycles </w:t>
      </w:r>
      <w:r w:rsidR="00486C80">
        <w:rPr>
          <w:sz w:val="24"/>
          <w:szCs w:val="24"/>
        </w:rPr>
        <w:t xml:space="preserve">may </w:t>
      </w:r>
      <w:r w:rsidRPr="00DB66F1">
        <w:rPr>
          <w:sz w:val="24"/>
          <w:szCs w:val="24"/>
        </w:rPr>
        <w:t xml:space="preserve">be parked </w:t>
      </w:r>
      <w:r w:rsidR="00486C80">
        <w:rPr>
          <w:sz w:val="24"/>
          <w:szCs w:val="24"/>
        </w:rPr>
        <w:t xml:space="preserve">on the </w:t>
      </w:r>
      <w:r w:rsidR="00D85226">
        <w:rPr>
          <w:sz w:val="24"/>
          <w:szCs w:val="24"/>
        </w:rPr>
        <w:t>Site</w:t>
      </w:r>
      <w:r w:rsidRPr="00DB66F1">
        <w:rPr>
          <w:sz w:val="24"/>
          <w:szCs w:val="24"/>
        </w:rPr>
        <w:t xml:space="preserve">. The Outer Banks Visitors Bureau and the Town of Nags Head accept no responsibility for loss, damage, or theft of bicycles kept, parked, placed or stored </w:t>
      </w:r>
      <w:r w:rsidR="00486C80">
        <w:rPr>
          <w:sz w:val="24"/>
          <w:szCs w:val="24"/>
        </w:rPr>
        <w:t xml:space="preserve">on the </w:t>
      </w:r>
      <w:r w:rsidR="00D85226">
        <w:rPr>
          <w:sz w:val="24"/>
          <w:szCs w:val="24"/>
        </w:rPr>
        <w:t>Site</w:t>
      </w:r>
      <w:r w:rsidR="00486C80">
        <w:rPr>
          <w:sz w:val="24"/>
          <w:szCs w:val="24"/>
        </w:rPr>
        <w:t>.</w:t>
      </w:r>
    </w:p>
    <w:p w14:paraId="2EC32625" w14:textId="77777777" w:rsidR="00352EBE" w:rsidRDefault="00352EBE" w:rsidP="00352EBE">
      <w:pPr>
        <w:pStyle w:val="NoSpacing"/>
        <w:rPr>
          <w:sz w:val="24"/>
          <w:szCs w:val="24"/>
        </w:rPr>
      </w:pPr>
    </w:p>
    <w:p w14:paraId="7B5407B8" w14:textId="152B802F" w:rsidR="00CF4EC0" w:rsidRPr="00DB66F1" w:rsidRDefault="00CF4EC0" w:rsidP="0082292E">
      <w:pPr>
        <w:pStyle w:val="NoSpacing"/>
        <w:rPr>
          <w:sz w:val="24"/>
          <w:szCs w:val="24"/>
        </w:rPr>
      </w:pPr>
      <w:r w:rsidRPr="00DB66F1">
        <w:rPr>
          <w:sz w:val="24"/>
          <w:szCs w:val="24"/>
        </w:rPr>
        <w:t>All individuals shall maintain appropriate and respectful behavior at all times. Public disturbances, including lewd or vulgar language and excessive noise</w:t>
      </w:r>
      <w:r w:rsidR="005D7CE1">
        <w:rPr>
          <w:sz w:val="24"/>
          <w:szCs w:val="24"/>
        </w:rPr>
        <w:t>,</w:t>
      </w:r>
      <w:r w:rsidRPr="00DB66F1">
        <w:rPr>
          <w:sz w:val="24"/>
          <w:szCs w:val="24"/>
        </w:rPr>
        <w:t xml:space="preserve"> are prohibited.</w:t>
      </w:r>
    </w:p>
    <w:p w14:paraId="61B9131B" w14:textId="77777777" w:rsidR="00CF4EC0" w:rsidRPr="00DB66F1" w:rsidRDefault="00CF4EC0" w:rsidP="0082292E">
      <w:pPr>
        <w:pStyle w:val="NoSpacing"/>
        <w:rPr>
          <w:sz w:val="24"/>
          <w:szCs w:val="24"/>
        </w:rPr>
      </w:pPr>
    </w:p>
    <w:p w14:paraId="141ED6FE" w14:textId="480EA775" w:rsidR="00CF4EC0" w:rsidRPr="00DB66F1" w:rsidRDefault="00CF4EC0" w:rsidP="0082292E">
      <w:pPr>
        <w:pStyle w:val="NoSpacing"/>
        <w:rPr>
          <w:sz w:val="24"/>
          <w:szCs w:val="24"/>
        </w:rPr>
      </w:pPr>
      <w:r w:rsidRPr="00DB66F1">
        <w:rPr>
          <w:sz w:val="24"/>
          <w:szCs w:val="24"/>
        </w:rPr>
        <w:t xml:space="preserve">Violation of any laws prevailing in the Town of Nags Head by any person while in attendance </w:t>
      </w:r>
      <w:r w:rsidR="005D7CE1">
        <w:rPr>
          <w:sz w:val="24"/>
          <w:szCs w:val="24"/>
        </w:rPr>
        <w:t>may</w:t>
      </w:r>
      <w:r w:rsidRPr="00DB66F1">
        <w:rPr>
          <w:sz w:val="24"/>
          <w:szCs w:val="24"/>
        </w:rPr>
        <w:t xml:space="preserve"> be sufficient grounds for termination of the event, with forfeiture of fee and security deposit. </w:t>
      </w:r>
    </w:p>
    <w:p w14:paraId="7E2A7C20" w14:textId="58C95A93" w:rsidR="00CF4EC0" w:rsidRPr="00DB66F1" w:rsidRDefault="00CF4EC0" w:rsidP="0082292E">
      <w:pPr>
        <w:pStyle w:val="NoSpacing"/>
        <w:rPr>
          <w:sz w:val="24"/>
          <w:szCs w:val="24"/>
        </w:rPr>
      </w:pPr>
      <w:r w:rsidRPr="00DB66F1">
        <w:rPr>
          <w:sz w:val="24"/>
          <w:szCs w:val="24"/>
        </w:rPr>
        <w:br/>
        <w:t xml:space="preserve">Failure to comply with these policies and conditions </w:t>
      </w:r>
      <w:r w:rsidR="005D7CE1">
        <w:rPr>
          <w:sz w:val="24"/>
          <w:szCs w:val="24"/>
        </w:rPr>
        <w:t>can</w:t>
      </w:r>
      <w:r w:rsidRPr="00DB66F1">
        <w:rPr>
          <w:sz w:val="24"/>
          <w:szCs w:val="24"/>
        </w:rPr>
        <w:t xml:space="preserve"> result in immediate termination of the event, with forfeiture of fee and security deposit. </w:t>
      </w:r>
      <w:r w:rsidR="00486C80">
        <w:rPr>
          <w:sz w:val="24"/>
          <w:szCs w:val="24"/>
        </w:rPr>
        <w:t>Event Organizer</w:t>
      </w:r>
      <w:r w:rsidRPr="00DB66F1">
        <w:rPr>
          <w:sz w:val="24"/>
          <w:szCs w:val="24"/>
        </w:rPr>
        <w:t xml:space="preserve">s that violate the policies and conditions listed herein may be denied the privilege of scheduling future events at the </w:t>
      </w:r>
      <w:r w:rsidR="00D85226">
        <w:rPr>
          <w:sz w:val="24"/>
          <w:szCs w:val="24"/>
        </w:rPr>
        <w:t>Site</w:t>
      </w:r>
      <w:r w:rsidRPr="00DB66F1">
        <w:rPr>
          <w:sz w:val="24"/>
          <w:szCs w:val="24"/>
        </w:rPr>
        <w:t>.</w:t>
      </w:r>
    </w:p>
    <w:p w14:paraId="3EE8DE1F" w14:textId="77777777" w:rsidR="00CF4EC0" w:rsidRPr="00DB66F1" w:rsidRDefault="00CF4EC0" w:rsidP="0082292E">
      <w:pPr>
        <w:pStyle w:val="NoSpacing"/>
        <w:rPr>
          <w:sz w:val="24"/>
          <w:szCs w:val="24"/>
        </w:rPr>
      </w:pPr>
    </w:p>
    <w:p w14:paraId="069E26E7" w14:textId="77777777" w:rsidR="00CF4EC0" w:rsidRPr="00DB66F1" w:rsidRDefault="00CF4EC0" w:rsidP="0082292E">
      <w:pPr>
        <w:pStyle w:val="NoSpacing"/>
        <w:rPr>
          <w:sz w:val="24"/>
          <w:szCs w:val="24"/>
        </w:rPr>
      </w:pPr>
      <w:r w:rsidRPr="00DB66F1">
        <w:rPr>
          <w:sz w:val="24"/>
          <w:szCs w:val="24"/>
        </w:rPr>
        <w:t>The sound, lighting, and noise ordinances of the Town of Nags Head must be obeyed at all times. The Town of Nags Head Police Department will resolve any noise or lighting complaints. Any special lighting and sound requirements should be detailed in the application.</w:t>
      </w:r>
    </w:p>
    <w:p w14:paraId="7C472503" w14:textId="77777777" w:rsidR="00CF4EC0" w:rsidRPr="00DB66F1" w:rsidRDefault="00CF4EC0" w:rsidP="0082292E">
      <w:pPr>
        <w:pStyle w:val="NoSpacing"/>
        <w:rPr>
          <w:sz w:val="24"/>
          <w:szCs w:val="24"/>
        </w:rPr>
      </w:pPr>
    </w:p>
    <w:p w14:paraId="247C8855" w14:textId="26D70D07" w:rsidR="000F3134" w:rsidRPr="00DB66F1" w:rsidRDefault="00CF4EC0" w:rsidP="0082292E">
      <w:pPr>
        <w:pStyle w:val="NoSpacing"/>
        <w:rPr>
          <w:noProof/>
          <w:sz w:val="24"/>
          <w:szCs w:val="24"/>
        </w:rPr>
      </w:pPr>
      <w:r w:rsidRPr="00DB66F1">
        <w:rPr>
          <w:sz w:val="24"/>
          <w:szCs w:val="24"/>
        </w:rPr>
        <w:t xml:space="preserve">Outer Banks Visitors Bureau </w:t>
      </w:r>
      <w:r w:rsidR="00B158A9" w:rsidRPr="00DB66F1">
        <w:rPr>
          <w:sz w:val="24"/>
          <w:szCs w:val="24"/>
        </w:rPr>
        <w:t xml:space="preserve">and the Town of Nags Head </w:t>
      </w:r>
      <w:r w:rsidRPr="00DB66F1">
        <w:rPr>
          <w:sz w:val="24"/>
          <w:szCs w:val="24"/>
        </w:rPr>
        <w:t xml:space="preserve">reserve the right to require that </w:t>
      </w:r>
      <w:r w:rsidR="00C91605">
        <w:rPr>
          <w:sz w:val="24"/>
          <w:szCs w:val="24"/>
        </w:rPr>
        <w:t xml:space="preserve">additional </w:t>
      </w:r>
      <w:r w:rsidRPr="00DB66F1">
        <w:rPr>
          <w:sz w:val="24"/>
          <w:szCs w:val="24"/>
        </w:rPr>
        <w:t xml:space="preserve">security be provided for any event at </w:t>
      </w:r>
      <w:r w:rsidR="005C712A">
        <w:rPr>
          <w:sz w:val="24"/>
          <w:szCs w:val="24"/>
        </w:rPr>
        <w:t xml:space="preserve">the </w:t>
      </w:r>
      <w:r w:rsidR="00D85226">
        <w:rPr>
          <w:sz w:val="24"/>
          <w:szCs w:val="24"/>
        </w:rPr>
        <w:t>Site</w:t>
      </w:r>
      <w:r w:rsidR="00C91605">
        <w:rPr>
          <w:sz w:val="24"/>
          <w:szCs w:val="24"/>
        </w:rPr>
        <w:t xml:space="preserve">. </w:t>
      </w:r>
      <w:r w:rsidR="00DA075E" w:rsidRPr="00DB66F1">
        <w:rPr>
          <w:sz w:val="24"/>
          <w:szCs w:val="24"/>
        </w:rPr>
        <w:t xml:space="preserve"> </w:t>
      </w:r>
      <w:r w:rsidRPr="00DB66F1">
        <w:rPr>
          <w:sz w:val="24"/>
          <w:szCs w:val="24"/>
        </w:rPr>
        <w:t xml:space="preserve"> </w:t>
      </w:r>
    </w:p>
    <w:p w14:paraId="5B2A1BB1" w14:textId="77777777" w:rsidR="00CF4EC0" w:rsidRPr="008960B1" w:rsidRDefault="00CF4EC0" w:rsidP="008960B1">
      <w:pPr>
        <w:pStyle w:val="NoSpacing"/>
      </w:pPr>
    </w:p>
    <w:p w14:paraId="3C62F718" w14:textId="243BF6F1" w:rsidR="002F4BA8" w:rsidRPr="002F4BA8" w:rsidRDefault="0085421A">
      <w:pPr>
        <w:rPr>
          <w:sz w:val="24"/>
          <w:szCs w:val="24"/>
          <w:u w:val="single"/>
        </w:rPr>
      </w:pPr>
      <w:r>
        <w:rPr>
          <w:sz w:val="24"/>
          <w:szCs w:val="24"/>
          <w:u w:val="single"/>
        </w:rPr>
        <w:br w:type="page"/>
      </w:r>
    </w:p>
    <w:p w14:paraId="46083592" w14:textId="74B6AEF1" w:rsidR="004A2125" w:rsidRPr="002F4BA8" w:rsidRDefault="0085421A" w:rsidP="008960B1">
      <w:pPr>
        <w:spacing w:after="0" w:line="240" w:lineRule="auto"/>
        <w:contextualSpacing/>
        <w:rPr>
          <w:b/>
          <w:sz w:val="24"/>
          <w:szCs w:val="24"/>
          <w:lang w:eastAsia="hi-IN" w:bidi="hi-IN"/>
        </w:rPr>
      </w:pPr>
      <w:r w:rsidRPr="002F4BA8">
        <w:rPr>
          <w:b/>
          <w:sz w:val="24"/>
          <w:szCs w:val="24"/>
        </w:rPr>
        <w:lastRenderedPageBreak/>
        <w:t xml:space="preserve">Town of Nags Head </w:t>
      </w:r>
      <w:r w:rsidR="004A2125" w:rsidRPr="002F4BA8">
        <w:rPr>
          <w:b/>
          <w:sz w:val="24"/>
          <w:szCs w:val="24"/>
          <w:lang w:eastAsia="hi-IN" w:bidi="hi-IN"/>
        </w:rPr>
        <w:t>Select Town Code Regulations related to Special Events</w:t>
      </w:r>
      <w:r w:rsidR="005D7CE1" w:rsidRPr="002F4BA8">
        <w:rPr>
          <w:b/>
          <w:sz w:val="24"/>
          <w:szCs w:val="24"/>
          <w:lang w:eastAsia="hi-IN" w:bidi="hi-IN"/>
        </w:rPr>
        <w:t>.</w:t>
      </w:r>
      <w:r w:rsidR="008D2014">
        <w:rPr>
          <w:b/>
          <w:sz w:val="24"/>
          <w:szCs w:val="24"/>
          <w:lang w:eastAsia="hi-IN" w:bidi="hi-IN"/>
        </w:rPr>
        <w:t xml:space="preserve"> </w:t>
      </w:r>
      <w:r w:rsidR="004A2125" w:rsidRPr="002F4BA8">
        <w:rPr>
          <w:b/>
          <w:sz w:val="24"/>
          <w:szCs w:val="24"/>
        </w:rPr>
        <w:t>The Soundside</w:t>
      </w:r>
      <w:r w:rsidR="004A2125" w:rsidRPr="002F4BA8">
        <w:rPr>
          <w:sz w:val="24"/>
          <w:szCs w:val="24"/>
        </w:rPr>
        <w:t xml:space="preserve"> </w:t>
      </w:r>
      <w:r w:rsidR="004A2125" w:rsidRPr="002F4BA8">
        <w:rPr>
          <w:b/>
          <w:sz w:val="24"/>
          <w:szCs w:val="24"/>
          <w:lang w:eastAsia="hi-IN" w:bidi="hi-IN"/>
        </w:rPr>
        <w:t xml:space="preserve">Event </w:t>
      </w:r>
      <w:r w:rsidR="005D7CE1" w:rsidRPr="002F4BA8">
        <w:rPr>
          <w:b/>
          <w:sz w:val="24"/>
          <w:szCs w:val="24"/>
          <w:lang w:eastAsia="hi-IN" w:bidi="hi-IN"/>
        </w:rPr>
        <w:t>Form, once completed will address these regulations.</w:t>
      </w:r>
    </w:p>
    <w:p w14:paraId="02175A3E" w14:textId="77777777" w:rsidR="005D7CE1" w:rsidRPr="008960B1" w:rsidRDefault="005D7CE1" w:rsidP="008960B1">
      <w:pPr>
        <w:spacing w:after="0" w:line="240" w:lineRule="auto"/>
        <w:contextualSpacing/>
        <w:rPr>
          <w:sz w:val="28"/>
          <w:szCs w:val="24"/>
        </w:rPr>
      </w:pPr>
    </w:p>
    <w:p w14:paraId="43FC0385" w14:textId="77777777" w:rsidR="004A2125" w:rsidRPr="008960B1" w:rsidRDefault="004A2125" w:rsidP="004A2125">
      <w:pPr>
        <w:rPr>
          <w:b/>
          <w:sz w:val="24"/>
          <w:szCs w:val="24"/>
          <w:lang w:eastAsia="hi-IN" w:bidi="hi-IN"/>
        </w:rPr>
      </w:pPr>
      <w:r w:rsidRPr="008960B1">
        <w:rPr>
          <w:b/>
          <w:sz w:val="24"/>
          <w:szCs w:val="24"/>
          <w:lang w:eastAsia="hi-IN" w:bidi="hi-IN"/>
        </w:rPr>
        <w:t>The following regulations apply per</w:t>
      </w:r>
      <w:hyperlink w:anchor="PTIICOOR_CH48ZO_ARTXIISPDI_S48-446HOOVDI" w:history="1">
        <w:r w:rsidRPr="008960B1">
          <w:rPr>
            <w:b/>
            <w:sz w:val="24"/>
            <w:szCs w:val="24"/>
          </w:rPr>
          <w:t xml:space="preserve"> section 48-44</w:t>
        </w:r>
      </w:hyperlink>
      <w:r w:rsidRPr="008960B1">
        <w:rPr>
          <w:b/>
          <w:sz w:val="24"/>
          <w:szCs w:val="24"/>
          <w:lang w:eastAsia="hi-IN" w:bidi="hi-IN"/>
        </w:rPr>
        <w:t xml:space="preserve">5, commercial-outdoor recreational uses overlay district apply: </w:t>
      </w:r>
    </w:p>
    <w:p w14:paraId="361FEB38" w14:textId="70DEBC66" w:rsidR="004A2125" w:rsidRPr="008960B1" w:rsidRDefault="004A2125" w:rsidP="004A2125">
      <w:pPr>
        <w:pStyle w:val="ListParagraph"/>
        <w:numPr>
          <w:ilvl w:val="0"/>
          <w:numId w:val="9"/>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Hours of operation shall be within the time period of 8:00 a.m. to 11:00 p.m. daily. All activity shall cease at 11:00 p.m., and all patrons shall leave the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by 11:30 p.m. Only essential security lights shall be on after 11:30 p.m. </w:t>
      </w:r>
    </w:p>
    <w:p w14:paraId="018F9E63" w14:textId="77777777" w:rsidR="004A2125" w:rsidRPr="008960B1" w:rsidRDefault="004A2125" w:rsidP="004A2125">
      <w:pPr>
        <w:pStyle w:val="ListParagraph"/>
        <w:numPr>
          <w:ilvl w:val="0"/>
          <w:numId w:val="9"/>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Noise from any use or combination of uses, including crowd participation and spectators, and noise produced in estuarine waters, shall not exceed the max permitted sound levels in</w:t>
      </w:r>
      <w:hyperlink w:anchor="PTIICOOR_CH16EN_ARTIIINO_S16-73MAPESOLEZODI" w:history="1">
        <w:r w:rsidRPr="008960B1">
          <w:rPr>
            <w:rFonts w:asciiTheme="minorHAnsi" w:eastAsia="Lucida Sans Unicode" w:hAnsiTheme="minorHAnsi"/>
            <w:b w:val="0"/>
            <w:sz w:val="22"/>
            <w:szCs w:val="24"/>
          </w:rPr>
          <w:t xml:space="preserve"> section 16-73</w:t>
        </w:r>
      </w:hyperlink>
      <w:r w:rsidRPr="008960B1">
        <w:rPr>
          <w:rFonts w:asciiTheme="minorHAnsi" w:eastAsia="Lucida Sans Unicode" w:hAnsiTheme="minorHAnsi"/>
          <w:b w:val="0"/>
          <w:sz w:val="22"/>
          <w:szCs w:val="24"/>
        </w:rPr>
        <w:t>.</w:t>
      </w:r>
      <w:r w:rsidRPr="008960B1">
        <w:rPr>
          <w:rFonts w:asciiTheme="minorHAnsi" w:eastAsia="Lucida Sans Unicode" w:hAnsiTheme="minorHAnsi"/>
          <w:b w:val="0"/>
          <w:sz w:val="22"/>
          <w:szCs w:val="24"/>
          <w:lang w:eastAsia="hi-IN" w:bidi="hi-IN"/>
        </w:rPr>
        <w:t xml:space="preserve"> </w:t>
      </w:r>
    </w:p>
    <w:p w14:paraId="7DBBE3AC" w14:textId="4700E0D7" w:rsidR="004A2125" w:rsidRPr="008960B1" w:rsidRDefault="004A2125" w:rsidP="004A2125">
      <w:pPr>
        <w:pStyle w:val="ListParagraph"/>
        <w:numPr>
          <w:ilvl w:val="0"/>
          <w:numId w:val="9"/>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Temporary uses or special events on Designated Public Events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s are required to have a Special Events Permit. The events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and management plan must be approved by the Town Manager in accordance with Section 48-445 with any new activity proposed for the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w:t>
      </w:r>
    </w:p>
    <w:p w14:paraId="2C1A4808" w14:textId="2EF5704C" w:rsidR="004A2125" w:rsidRPr="008960B1" w:rsidRDefault="004A2125" w:rsidP="004A2125">
      <w:pPr>
        <w:pStyle w:val="ListParagraph"/>
        <w:numPr>
          <w:ilvl w:val="0"/>
          <w:numId w:val="9"/>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Public event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may include temporary and fixed structures, approved by the Building Inspector, and can host multiple uses, but each use must have a separate permit application approved.</w:t>
      </w:r>
    </w:p>
    <w:p w14:paraId="074A1461" w14:textId="77777777" w:rsidR="004A2125" w:rsidRPr="008960B1" w:rsidRDefault="004A2125" w:rsidP="004A2125">
      <w:pPr>
        <w:spacing w:after="0" w:line="240" w:lineRule="auto"/>
        <w:contextualSpacing/>
        <w:rPr>
          <w:b/>
          <w:color w:val="000000"/>
          <w:sz w:val="24"/>
          <w:szCs w:val="24"/>
          <w:lang w:eastAsia="hi-IN" w:bidi="hi-IN"/>
        </w:rPr>
      </w:pPr>
    </w:p>
    <w:p w14:paraId="3FFC8CED" w14:textId="77777777" w:rsidR="004A2125" w:rsidRPr="008960B1" w:rsidRDefault="004A2125" w:rsidP="004A2125">
      <w:pPr>
        <w:spacing w:after="0" w:line="240" w:lineRule="auto"/>
        <w:contextualSpacing/>
        <w:rPr>
          <w:b/>
          <w:color w:val="000000"/>
          <w:sz w:val="24"/>
          <w:szCs w:val="24"/>
          <w:lang w:eastAsia="hi-IN" w:bidi="hi-IN"/>
        </w:rPr>
      </w:pPr>
      <w:r w:rsidRPr="008960B1">
        <w:rPr>
          <w:b/>
          <w:color w:val="000000"/>
          <w:sz w:val="24"/>
          <w:szCs w:val="24"/>
          <w:lang w:eastAsia="hi-IN" w:bidi="hi-IN"/>
        </w:rPr>
        <w:t>Conditional commercial-outdoor recreational uses and accessory uses are allowed subject to:</w:t>
      </w:r>
    </w:p>
    <w:p w14:paraId="56B74912" w14:textId="77777777" w:rsidR="004A2125" w:rsidRPr="008960B1" w:rsidRDefault="004A2125" w:rsidP="004A2125">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Commercial-outdoor recreational uses shall be in accordance with applicable standards in</w:t>
      </w:r>
      <w:hyperlink w:anchor="PTIICOOR_CH4AMENMAGACOTDREUS_ARTVICOTDREUS_S4-231RE" w:history="1">
        <w:r w:rsidRPr="008960B1">
          <w:rPr>
            <w:rFonts w:asciiTheme="minorHAnsi" w:eastAsia="Lucida Sans Unicode" w:hAnsiTheme="minorHAnsi"/>
            <w:b w:val="0"/>
            <w:sz w:val="22"/>
            <w:szCs w:val="24"/>
          </w:rPr>
          <w:t xml:space="preserve"> section 4-231</w:t>
        </w:r>
      </w:hyperlink>
      <w:r w:rsidRPr="008960B1">
        <w:rPr>
          <w:rFonts w:asciiTheme="minorHAnsi" w:eastAsia="Lucida Sans Unicode" w:hAnsiTheme="minorHAnsi"/>
          <w:b w:val="0"/>
          <w:sz w:val="22"/>
          <w:szCs w:val="24"/>
          <w:lang w:eastAsia="hi-IN" w:bidi="hi-IN"/>
        </w:rPr>
        <w:t xml:space="preserve">, commercial-outdoor recreational uses. </w:t>
      </w:r>
    </w:p>
    <w:p w14:paraId="507B23BC" w14:textId="77777777" w:rsidR="004A2125" w:rsidRPr="008960B1" w:rsidRDefault="004A2125" w:rsidP="004A2125">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A 12-foot wide vehicular access way suitable for firefighting and rescue equipment as approved by the town shall connect the commercial-outdoor recreational use to the driveway with the exception of piers and docks, unless such development is prohibited by local, state or federal regulations. Emergency access ways may also be used for the required pedestrian access way. </w:t>
      </w:r>
    </w:p>
    <w:p w14:paraId="1F16C83A" w14:textId="77777777" w:rsidR="004A2125" w:rsidRPr="008960B1" w:rsidRDefault="004A2125" w:rsidP="004A2125">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The commercial-outdoor recreational use shall be connected to all improved facilities including restrooms and parking areas by improved walkways. Such walkways shall be at least five feet wide and constructed of concrete, asphalt, wood, or other similar material and may also be used as vehicular emergency access ways if they meet the standard in subsection (d)(3) b of this section. </w:t>
      </w:r>
    </w:p>
    <w:p w14:paraId="480C263F" w14:textId="77777777" w:rsidR="004A2125" w:rsidRPr="008960B1" w:rsidRDefault="004A2125" w:rsidP="004A2125">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No portion of any fueling area and/or gasoline storage area shall be further than 500 feet or closer than 50 feet to a fire hydrant. The location of the fire hydrant shall be approved by the town. </w:t>
      </w:r>
    </w:p>
    <w:p w14:paraId="15241C2D" w14:textId="4E7D75F6" w:rsidR="004A2125" w:rsidRPr="008960B1" w:rsidRDefault="004A2125" w:rsidP="004A2125">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Except for water-dependent uses, all crowd or spectator areas shall be designed and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d such that any noise, cheering, etc., resulting from the crowd or spectators is directed toward the interior of the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Typical spectator areas would include bleachers or open picnic areas. </w:t>
      </w:r>
    </w:p>
    <w:p w14:paraId="2559A34C" w14:textId="77777777" w:rsidR="004A2125" w:rsidRPr="008960B1" w:rsidRDefault="004A2125" w:rsidP="004A2125">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Lighting shall be in accordance with the security lighting standards in article IX of this chapter.</w:t>
      </w:r>
    </w:p>
    <w:p w14:paraId="7ADA4FE1" w14:textId="77777777" w:rsidR="004A2125" w:rsidRPr="008960B1" w:rsidRDefault="004A2125" w:rsidP="004A2125">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When an existing or proposed parking lot is designed and improved to allow access to adjoining properties within the commercial-outdoor recreational uses overlay zoning district, the applicant and each adjoining property owner may reduce the parking space requirement by ten percent provided that cross-easements are recorded in the county registry that allow unrestricted parking and traffic flow between the proposed and existing lots. </w:t>
      </w:r>
    </w:p>
    <w:p w14:paraId="24377090" w14:textId="6DA6FD72" w:rsidR="004A2125" w:rsidRPr="008960B1" w:rsidRDefault="004A2125" w:rsidP="004A2125">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All petroleum products shall be stored in accordance with NFPA 30 and The North Carolina Fire Prevention Code standards. All petroleum products subject to the above regulations shall be stored no closer than 50 feet or a distance equal to one-half the lot width whichever is less from any property line, right-of-way, drainage ditch, or estuarine waters unless the above regulations require a greater setback. All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s subject to the above regulations shall be inspected at least on an annual basis by the town, or prior to events associated with Crowd Gathering Permits or the Designated Public Events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w:t>
      </w:r>
    </w:p>
    <w:p w14:paraId="7DE607AB" w14:textId="77777777" w:rsidR="004A2125" w:rsidRPr="008960B1" w:rsidRDefault="004A2125" w:rsidP="004A2125">
      <w:pPr>
        <w:pStyle w:val="ListParagraph"/>
        <w:rPr>
          <w:rFonts w:asciiTheme="minorHAnsi" w:eastAsia="Lucida Sans Unicode" w:hAnsiTheme="minorHAnsi"/>
          <w:b w:val="0"/>
          <w:sz w:val="24"/>
          <w:szCs w:val="24"/>
          <w:lang w:eastAsia="hi-IN" w:bidi="hi-IN"/>
        </w:rPr>
      </w:pPr>
    </w:p>
    <w:p w14:paraId="1C837219" w14:textId="77777777" w:rsidR="00915087" w:rsidRDefault="00915087" w:rsidP="004A2125">
      <w:pPr>
        <w:rPr>
          <w:sz w:val="24"/>
          <w:szCs w:val="24"/>
          <w:lang w:eastAsia="hi-IN" w:bidi="hi-IN"/>
        </w:rPr>
      </w:pPr>
    </w:p>
    <w:p w14:paraId="7CC136A2" w14:textId="03314257" w:rsidR="004A2125" w:rsidRPr="008960B1" w:rsidRDefault="004A2125" w:rsidP="004A2125">
      <w:pPr>
        <w:rPr>
          <w:sz w:val="24"/>
          <w:szCs w:val="24"/>
          <w:lang w:eastAsia="hi-IN" w:bidi="hi-IN"/>
        </w:rPr>
      </w:pPr>
      <w:r w:rsidRPr="008960B1">
        <w:rPr>
          <w:sz w:val="24"/>
          <w:szCs w:val="24"/>
          <w:lang w:eastAsia="hi-IN" w:bidi="hi-IN"/>
        </w:rPr>
        <w:lastRenderedPageBreak/>
        <w:t xml:space="preserve">Designated Public Events </w:t>
      </w:r>
      <w:r w:rsidR="00D85226">
        <w:rPr>
          <w:sz w:val="24"/>
          <w:szCs w:val="24"/>
          <w:lang w:eastAsia="hi-IN" w:bidi="hi-IN"/>
        </w:rPr>
        <w:t>Site</w:t>
      </w:r>
      <w:r w:rsidRPr="008960B1">
        <w:rPr>
          <w:sz w:val="24"/>
          <w:szCs w:val="24"/>
          <w:lang w:eastAsia="hi-IN" w:bidi="hi-IN"/>
        </w:rPr>
        <w:t xml:space="preserve">s require a special events permit with a </w:t>
      </w:r>
      <w:r w:rsidR="00D85226">
        <w:rPr>
          <w:sz w:val="24"/>
          <w:szCs w:val="24"/>
          <w:lang w:eastAsia="hi-IN" w:bidi="hi-IN"/>
        </w:rPr>
        <w:t>Site</w:t>
      </w:r>
      <w:r w:rsidRPr="008960B1">
        <w:rPr>
          <w:sz w:val="24"/>
          <w:szCs w:val="24"/>
          <w:lang w:eastAsia="hi-IN" w:bidi="hi-IN"/>
        </w:rPr>
        <w:t xml:space="preserve"> and management plan for events that expect more than 100 attendees.  Applications must be made to the Nags Head Town </w:t>
      </w:r>
      <w:r w:rsidR="00E85BDE" w:rsidRPr="00E85BDE">
        <w:rPr>
          <w:sz w:val="24"/>
          <w:szCs w:val="24"/>
          <w:lang w:eastAsia="hi-IN" w:bidi="hi-IN"/>
        </w:rPr>
        <w:t xml:space="preserve">Manager’s Office no less than </w:t>
      </w:r>
      <w:r w:rsidR="00E85BDE">
        <w:rPr>
          <w:sz w:val="24"/>
          <w:szCs w:val="24"/>
          <w:lang w:eastAsia="hi-IN" w:bidi="hi-IN"/>
        </w:rPr>
        <w:t>14</w:t>
      </w:r>
      <w:r w:rsidRPr="008960B1">
        <w:rPr>
          <w:sz w:val="24"/>
          <w:szCs w:val="24"/>
          <w:lang w:eastAsia="hi-IN" w:bidi="hi-IN"/>
        </w:rPr>
        <w:t xml:space="preserve"> days prior to the initiation of any event or temporary use to take place in order for the Town to:</w:t>
      </w:r>
    </w:p>
    <w:p w14:paraId="1B59ED73" w14:textId="77777777" w:rsidR="004A2125" w:rsidRPr="008960B1" w:rsidRDefault="004A2125" w:rsidP="004A2125">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Evaluate requests for Town assistance and costs to be charged as associated with the event, </w:t>
      </w:r>
    </w:p>
    <w:p w14:paraId="63F70D59" w14:textId="63C747D3" w:rsidR="004A2125" w:rsidRPr="008960B1" w:rsidRDefault="004A2125" w:rsidP="004A2125">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Determine and schedule what types of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inspections may be needed,</w:t>
      </w:r>
    </w:p>
    <w:p w14:paraId="17C7EE7E" w14:textId="09120FBC" w:rsidR="004A2125" w:rsidRPr="008960B1" w:rsidRDefault="004A2125" w:rsidP="004A2125">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Evaluate parking,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access and traffic controls, </w:t>
      </w:r>
    </w:p>
    <w:p w14:paraId="6C152579" w14:textId="30A0391E" w:rsidR="004A2125" w:rsidRPr="008960B1" w:rsidRDefault="004A2125" w:rsidP="004A2125">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Evaluate crowd controls and flow, and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requirements for bathroom, water and other facilities that may be required</w:t>
      </w:r>
      <w:r w:rsidRPr="008960B1">
        <w:rPr>
          <w:rFonts w:asciiTheme="minorHAnsi" w:hAnsiTheme="minorHAnsi"/>
          <w:b w:val="0"/>
          <w:sz w:val="22"/>
          <w:szCs w:val="24"/>
          <w:lang w:eastAsia="hi-IN" w:bidi="hi-IN"/>
        </w:rPr>
        <w:t xml:space="preserve"> </w:t>
      </w:r>
      <w:r w:rsidRPr="008960B1">
        <w:rPr>
          <w:rFonts w:asciiTheme="minorHAnsi" w:eastAsia="Lucida Sans Unicode" w:hAnsiTheme="minorHAnsi"/>
          <w:b w:val="0"/>
          <w:sz w:val="22"/>
          <w:szCs w:val="24"/>
          <w:lang w:eastAsia="hi-IN" w:bidi="hi-IN"/>
        </w:rPr>
        <w:t>to protect the health and welfare of the participants,</w:t>
      </w:r>
    </w:p>
    <w:p w14:paraId="024B7AA9" w14:textId="77777777" w:rsidR="004A2125" w:rsidRPr="008960B1" w:rsidRDefault="004A2125" w:rsidP="004A2125">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Confirm that State ALE, and County Health Department requirements have been met, and</w:t>
      </w:r>
    </w:p>
    <w:p w14:paraId="24AD67DC" w14:textId="77777777" w:rsidR="004A2125" w:rsidRPr="008960B1" w:rsidRDefault="004A2125" w:rsidP="004A2125">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To assign and charge any fees associated with use of Town personnel </w:t>
      </w:r>
    </w:p>
    <w:p w14:paraId="2B761AD3" w14:textId="77777777" w:rsidR="004A2125" w:rsidRPr="008960B1" w:rsidRDefault="004A2125" w:rsidP="004A2125">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Schedule repeating events. </w:t>
      </w:r>
    </w:p>
    <w:p w14:paraId="6CEFC819" w14:textId="0228A02E" w:rsidR="004A2125" w:rsidRPr="008960B1" w:rsidRDefault="004A2125" w:rsidP="004A2125">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Events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and management plan shall include:</w:t>
      </w:r>
    </w:p>
    <w:p w14:paraId="45DC50CE" w14:textId="77777777" w:rsidR="004A2125" w:rsidRPr="008960B1" w:rsidRDefault="004A2125" w:rsidP="004A2125">
      <w:pPr>
        <w:pStyle w:val="ListParagraph"/>
        <w:numPr>
          <w:ilvl w:val="0"/>
          <w:numId w:val="12"/>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Contact information and cell phone for the person in charge of the event.</w:t>
      </w:r>
    </w:p>
    <w:p w14:paraId="3014D411" w14:textId="77777777" w:rsidR="004A2125" w:rsidRPr="008960B1" w:rsidRDefault="004A2125" w:rsidP="004A2125">
      <w:pPr>
        <w:pStyle w:val="ListParagraph"/>
        <w:numPr>
          <w:ilvl w:val="0"/>
          <w:numId w:val="12"/>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A brief description of the event with an estimated number of expected participants.  Ticketed events should indicate the maximum number of tickets that will be sold. </w:t>
      </w:r>
    </w:p>
    <w:p w14:paraId="2A1852DD" w14:textId="6BCD43D5" w:rsidR="004A2125" w:rsidRPr="008960B1" w:rsidRDefault="004A2125" w:rsidP="004A2125">
      <w:pPr>
        <w:pStyle w:val="ListParagraph"/>
        <w:numPr>
          <w:ilvl w:val="0"/>
          <w:numId w:val="12"/>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A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plan map showing:</w:t>
      </w:r>
    </w:p>
    <w:p w14:paraId="022FB517" w14:textId="77777777" w:rsidR="004A2125" w:rsidRPr="008960B1" w:rsidRDefault="004A2125" w:rsidP="004A2125">
      <w:pPr>
        <w:pStyle w:val="ListParagraph"/>
        <w:numPr>
          <w:ilvl w:val="0"/>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The location of all temporary structures, including tents, stages, concessions, bathroom facilities, or other activity areas.</w:t>
      </w:r>
    </w:p>
    <w:p w14:paraId="7B42EDCC" w14:textId="11BE060F" w:rsidR="004A2125" w:rsidRPr="008960B1" w:rsidRDefault="004A2125" w:rsidP="004A2125">
      <w:pPr>
        <w:pStyle w:val="ListParagraph"/>
        <w:numPr>
          <w:ilvl w:val="0"/>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Traffic and parking plan indicating </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ingress/egress, traffic flow direction, designated parking areas, and the number of parking spaces. Ticketed events must have one space for every 3 tickets sold.  If off-</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parking is anticipated, plan must indicate where off-</w:t>
      </w:r>
      <w:r w:rsidR="00D85226">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parking will be located and document approval from those property owners. </w:t>
      </w:r>
    </w:p>
    <w:p w14:paraId="51A99F06" w14:textId="1698D079" w:rsidR="004A2125" w:rsidRPr="008960B1" w:rsidRDefault="004A2125" w:rsidP="004A2125">
      <w:pPr>
        <w:pStyle w:val="ListParagraph"/>
        <w:numPr>
          <w:ilvl w:val="0"/>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The amount, type, and location of temporary signage, subject to the provision of 48-</w:t>
      </w:r>
      <w:r w:rsidR="00486C80" w:rsidRPr="008960B1">
        <w:rPr>
          <w:rFonts w:asciiTheme="minorHAnsi" w:eastAsia="Lucida Sans Unicode" w:hAnsiTheme="minorHAnsi"/>
          <w:b w:val="0"/>
          <w:sz w:val="22"/>
          <w:szCs w:val="24"/>
          <w:lang w:eastAsia="hi-IN" w:bidi="hi-IN"/>
        </w:rPr>
        <w:t>283,</w:t>
      </w:r>
      <w:r w:rsidRPr="008960B1">
        <w:rPr>
          <w:rFonts w:asciiTheme="minorHAnsi" w:eastAsia="Lucida Sans Unicode" w:hAnsiTheme="minorHAnsi"/>
          <w:b w:val="0"/>
          <w:sz w:val="22"/>
          <w:szCs w:val="24"/>
          <w:lang w:eastAsia="hi-IN" w:bidi="hi-IN"/>
        </w:rPr>
        <w:t xml:space="preserve"> and the following:</w:t>
      </w:r>
    </w:p>
    <w:p w14:paraId="734699F2" w14:textId="77777777" w:rsidR="004A2125" w:rsidRPr="008960B1" w:rsidRDefault="004A2125" w:rsidP="004A2125">
      <w:pPr>
        <w:pStyle w:val="ListParagraph"/>
        <w:numPr>
          <w:ilvl w:val="1"/>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Directional signage less than twelve  (12) square feet may be located at strategic locations to direct pedestrians and motorists;</w:t>
      </w:r>
    </w:p>
    <w:p w14:paraId="768CC0E9" w14:textId="77777777" w:rsidR="004A2125" w:rsidRPr="008960B1" w:rsidRDefault="004A2125" w:rsidP="004A2125">
      <w:pPr>
        <w:pStyle w:val="ListParagraph"/>
        <w:numPr>
          <w:ilvl w:val="1"/>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Temporary advertisement, sponsorship, or commercial signage shall be directed internally to the event itself, and shall not be located adjacent to or addressing adjacent properties, the US158 right-of-way or the Beach or Sound. </w:t>
      </w:r>
    </w:p>
    <w:p w14:paraId="10D1AF59" w14:textId="77777777" w:rsidR="004A2125" w:rsidRPr="008960B1" w:rsidRDefault="004A2125" w:rsidP="004A2125">
      <w:pPr>
        <w:pStyle w:val="ListParagraph"/>
        <w:numPr>
          <w:ilvl w:val="1"/>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Temporary signs shall be displayed only during the actual time period of the event and shall be promptly removed at the close of such event. </w:t>
      </w:r>
    </w:p>
    <w:p w14:paraId="574090D1" w14:textId="77777777" w:rsidR="004A2125" w:rsidRPr="008960B1" w:rsidRDefault="004A2125" w:rsidP="004A2125">
      <w:pPr>
        <w:pStyle w:val="ListParagraph"/>
        <w:ind w:left="2160"/>
        <w:rPr>
          <w:rFonts w:asciiTheme="minorHAnsi" w:eastAsia="Lucida Sans Unicode" w:hAnsiTheme="minorHAnsi"/>
          <w:sz w:val="22"/>
          <w:szCs w:val="24"/>
          <w:lang w:eastAsia="hi-IN" w:bidi="hi-IN"/>
        </w:rPr>
      </w:pPr>
    </w:p>
    <w:p w14:paraId="63009790" w14:textId="77777777" w:rsidR="004A2125" w:rsidRPr="008960B1" w:rsidRDefault="004A2125" w:rsidP="004A2125">
      <w:pPr>
        <w:spacing w:after="0" w:line="240" w:lineRule="auto"/>
        <w:ind w:left="1166"/>
        <w:contextualSpacing/>
        <w:rPr>
          <w:szCs w:val="24"/>
          <w:lang w:eastAsia="hi-IN" w:bidi="hi-IN"/>
        </w:rPr>
      </w:pPr>
      <w:r w:rsidRPr="008960B1">
        <w:rPr>
          <w:szCs w:val="24"/>
          <w:lang w:eastAsia="hi-IN" w:bidi="hi-IN"/>
        </w:rPr>
        <w:t xml:space="preserve">i. Attachments related to documentation pertinent to the planned event, including but not limited to: </w:t>
      </w:r>
    </w:p>
    <w:p w14:paraId="28C34FE6" w14:textId="77777777" w:rsidR="004A2125" w:rsidRPr="008960B1" w:rsidRDefault="004A2125" w:rsidP="004A2125">
      <w:pPr>
        <w:pStyle w:val="NoSpacing"/>
        <w:numPr>
          <w:ilvl w:val="0"/>
          <w:numId w:val="18"/>
        </w:numPr>
        <w:rPr>
          <w:szCs w:val="24"/>
          <w:lang w:eastAsia="hi-IN" w:bidi="hi-IN"/>
        </w:rPr>
      </w:pPr>
      <w:r w:rsidRPr="008960B1">
        <w:rPr>
          <w:szCs w:val="24"/>
          <w:lang w:eastAsia="hi-IN" w:bidi="hi-IN"/>
        </w:rPr>
        <w:t>Approvals required from other agencies (ALE, State Health Department)</w:t>
      </w:r>
    </w:p>
    <w:p w14:paraId="67DCE333" w14:textId="5A225628" w:rsidR="004A2125" w:rsidRPr="008960B1" w:rsidRDefault="004A2125" w:rsidP="004A2125">
      <w:pPr>
        <w:pStyle w:val="NoSpacing"/>
        <w:numPr>
          <w:ilvl w:val="0"/>
          <w:numId w:val="18"/>
        </w:numPr>
        <w:rPr>
          <w:szCs w:val="24"/>
          <w:lang w:eastAsia="hi-IN" w:bidi="hi-IN"/>
        </w:rPr>
      </w:pPr>
      <w:r w:rsidRPr="008960B1">
        <w:rPr>
          <w:szCs w:val="24"/>
          <w:lang w:eastAsia="hi-IN" w:bidi="hi-IN"/>
        </w:rPr>
        <w:t>Off-</w:t>
      </w:r>
      <w:r w:rsidR="00D85226">
        <w:rPr>
          <w:szCs w:val="24"/>
          <w:lang w:eastAsia="hi-IN" w:bidi="hi-IN"/>
        </w:rPr>
        <w:t>Site</w:t>
      </w:r>
      <w:r w:rsidRPr="008960B1">
        <w:rPr>
          <w:szCs w:val="24"/>
          <w:lang w:eastAsia="hi-IN" w:bidi="hi-IN"/>
        </w:rPr>
        <w:t xml:space="preserve"> parking arrangements</w:t>
      </w:r>
    </w:p>
    <w:p w14:paraId="200501A8" w14:textId="77777777" w:rsidR="004A2125" w:rsidRDefault="004A2125" w:rsidP="004A2125">
      <w:pPr>
        <w:pStyle w:val="NoSpacing"/>
        <w:numPr>
          <w:ilvl w:val="0"/>
          <w:numId w:val="18"/>
        </w:numPr>
        <w:rPr>
          <w:sz w:val="24"/>
          <w:szCs w:val="24"/>
          <w:lang w:eastAsia="hi-IN" w:bidi="hi-IN"/>
        </w:rPr>
      </w:pPr>
      <w:r w:rsidRPr="008960B1">
        <w:rPr>
          <w:szCs w:val="24"/>
          <w:lang w:eastAsia="hi-IN" w:bidi="hi-IN"/>
        </w:rPr>
        <w:t>Proof of insurance related to the even</w:t>
      </w:r>
      <w:r w:rsidRPr="008960B1">
        <w:rPr>
          <w:sz w:val="24"/>
          <w:szCs w:val="24"/>
          <w:lang w:eastAsia="hi-IN" w:bidi="hi-IN"/>
        </w:rPr>
        <w:t>t</w:t>
      </w:r>
    </w:p>
    <w:p w14:paraId="29BE1DE6" w14:textId="77777777" w:rsidR="0085421A" w:rsidRPr="008960B1" w:rsidRDefault="0085421A" w:rsidP="008960B1">
      <w:pPr>
        <w:pStyle w:val="NoSpacing"/>
        <w:ind w:left="2160"/>
        <w:rPr>
          <w:sz w:val="24"/>
          <w:szCs w:val="24"/>
          <w:lang w:eastAsia="hi-IN" w:bidi="hi-IN"/>
        </w:rPr>
      </w:pPr>
    </w:p>
    <w:p w14:paraId="2F1D6FC0" w14:textId="074017A0" w:rsidR="004A2125" w:rsidRPr="008960B1" w:rsidRDefault="004A2125" w:rsidP="004A2125">
      <w:pPr>
        <w:rPr>
          <w:b/>
          <w:sz w:val="24"/>
          <w:szCs w:val="24"/>
        </w:rPr>
      </w:pPr>
      <w:r w:rsidRPr="00DB66F1">
        <w:rPr>
          <w:b/>
          <w:sz w:val="24"/>
          <w:szCs w:val="24"/>
          <w:lang w:eastAsia="hi-IN" w:bidi="hi-IN"/>
        </w:rPr>
        <w:t xml:space="preserve">Failure to comply with inspection and code requirements can result in fines and, or suspension of the use of the </w:t>
      </w:r>
      <w:r w:rsidR="00D85226">
        <w:rPr>
          <w:b/>
          <w:sz w:val="24"/>
          <w:szCs w:val="24"/>
          <w:lang w:eastAsia="hi-IN" w:bidi="hi-IN"/>
        </w:rPr>
        <w:t>Site</w:t>
      </w:r>
      <w:r w:rsidRPr="00DB66F1">
        <w:rPr>
          <w:b/>
          <w:sz w:val="24"/>
          <w:szCs w:val="24"/>
          <w:lang w:eastAsia="hi-IN" w:bidi="hi-IN"/>
        </w:rPr>
        <w:t xml:space="preserve"> in accordance with Section 1-6 and other applicable local and State regulations.  </w:t>
      </w:r>
    </w:p>
    <w:p w14:paraId="4FA65607" w14:textId="77777777" w:rsidR="00915087" w:rsidRDefault="00915087">
      <w:pPr>
        <w:rPr>
          <w:b/>
          <w:sz w:val="28"/>
        </w:rPr>
      </w:pPr>
      <w:r>
        <w:rPr>
          <w:b/>
          <w:sz w:val="28"/>
        </w:rPr>
        <w:br w:type="page"/>
      </w:r>
    </w:p>
    <w:p w14:paraId="1754D7C4" w14:textId="2EBACF10" w:rsidR="004A2125" w:rsidRDefault="004A2125" w:rsidP="004A2125">
      <w:pPr>
        <w:rPr>
          <w:b/>
          <w:sz w:val="28"/>
        </w:rPr>
      </w:pPr>
      <w:r w:rsidRPr="008960B1">
        <w:rPr>
          <w:b/>
          <w:sz w:val="28"/>
        </w:rPr>
        <w:lastRenderedPageBreak/>
        <w:t xml:space="preserve">APPLICABLE </w:t>
      </w:r>
      <w:r w:rsidR="0085421A" w:rsidRPr="008960B1">
        <w:rPr>
          <w:b/>
          <w:sz w:val="28"/>
        </w:rPr>
        <w:t xml:space="preserve">RATES AND </w:t>
      </w:r>
      <w:r w:rsidRPr="008960B1">
        <w:rPr>
          <w:b/>
          <w:sz w:val="28"/>
        </w:rPr>
        <w:t>FEES:</w:t>
      </w:r>
    </w:p>
    <w:p w14:paraId="54EDAFC6" w14:textId="59454AF1" w:rsidR="005D7CE1" w:rsidRPr="008960B1" w:rsidRDefault="005D7CE1">
      <w:r w:rsidRPr="008960B1">
        <w:rPr>
          <w:b/>
          <w:sz w:val="24"/>
          <w:u w:val="single"/>
        </w:rPr>
        <w:t>Reservation Fee:</w:t>
      </w:r>
      <w:r>
        <w:rPr>
          <w:b/>
        </w:rPr>
        <w:tab/>
      </w:r>
      <w:r w:rsidR="00F346B5">
        <w:rPr>
          <w:b/>
        </w:rPr>
        <w:tab/>
      </w:r>
      <w:r w:rsidR="007442BB">
        <w:rPr>
          <w:i/>
        </w:rPr>
        <w:t xml:space="preserve">$200.00. Check made payable </w:t>
      </w:r>
      <w:r w:rsidRPr="008960B1">
        <w:rPr>
          <w:i/>
        </w:rPr>
        <w:t>to the Outer Banks Visitors Bureau</w:t>
      </w:r>
    </w:p>
    <w:p w14:paraId="2CE64AD4" w14:textId="18B9D2E9" w:rsidR="004A2125" w:rsidRPr="008960B1" w:rsidRDefault="00F346B5" w:rsidP="004A2125">
      <w:pPr>
        <w:pStyle w:val="NoSpacing"/>
        <w:rPr>
          <w:i/>
        </w:rPr>
      </w:pPr>
      <w:r>
        <w:rPr>
          <w:b/>
          <w:sz w:val="24"/>
          <w:u w:val="single"/>
        </w:rPr>
        <w:t xml:space="preserve">Special </w:t>
      </w:r>
      <w:r w:rsidR="00DD2E0C">
        <w:rPr>
          <w:b/>
          <w:sz w:val="24"/>
          <w:u w:val="single"/>
        </w:rPr>
        <w:t>Event Permit</w:t>
      </w:r>
      <w:r w:rsidR="004A2125" w:rsidRPr="00DB66F1">
        <w:rPr>
          <w:b/>
          <w:sz w:val="24"/>
          <w:u w:val="single"/>
        </w:rPr>
        <w:t>:</w:t>
      </w:r>
      <w:r w:rsidR="004A2125" w:rsidRPr="00DB66F1">
        <w:rPr>
          <w:b/>
          <w:i/>
        </w:rPr>
        <w:tab/>
      </w:r>
      <w:r w:rsidR="00655ECC">
        <w:rPr>
          <w:b/>
          <w:i/>
        </w:rPr>
        <w:tab/>
      </w:r>
      <w:r w:rsidR="004A2125" w:rsidRPr="008960B1">
        <w:rPr>
          <w:i/>
        </w:rPr>
        <w:t>$100</w:t>
      </w:r>
      <w:r w:rsidR="00655ECC" w:rsidRPr="008960B1">
        <w:rPr>
          <w:i/>
        </w:rPr>
        <w:t>.00</w:t>
      </w:r>
      <w:r w:rsidR="007442BB">
        <w:rPr>
          <w:i/>
        </w:rPr>
        <w:t>. Check made payable to the</w:t>
      </w:r>
      <w:r w:rsidR="004A2125" w:rsidRPr="008960B1">
        <w:rPr>
          <w:i/>
        </w:rPr>
        <w:t xml:space="preserve"> Town of Nags Head</w:t>
      </w:r>
    </w:p>
    <w:p w14:paraId="19D16B94" w14:textId="77777777" w:rsidR="004A2125" w:rsidRPr="008960B1" w:rsidRDefault="004A2125" w:rsidP="004A2125">
      <w:pPr>
        <w:pStyle w:val="PlainText"/>
        <w:rPr>
          <w:rFonts w:asciiTheme="minorHAnsi" w:hAnsiTheme="minorHAnsi"/>
          <w:b/>
          <w:sz w:val="22"/>
          <w:szCs w:val="22"/>
        </w:rPr>
      </w:pPr>
    </w:p>
    <w:p w14:paraId="1218C7F6" w14:textId="13ED9392" w:rsidR="004A2125" w:rsidRPr="00655ECC" w:rsidRDefault="00D85226" w:rsidP="004A2125">
      <w:pPr>
        <w:pStyle w:val="NoSpacing"/>
        <w:rPr>
          <w:color w:val="000000"/>
        </w:rPr>
      </w:pPr>
      <w:r>
        <w:rPr>
          <w:b/>
          <w:sz w:val="24"/>
          <w:u w:val="single"/>
        </w:rPr>
        <w:t>Site</w:t>
      </w:r>
      <w:r w:rsidR="004A2125" w:rsidRPr="00DB66F1">
        <w:rPr>
          <w:b/>
          <w:sz w:val="24"/>
          <w:u w:val="single"/>
        </w:rPr>
        <w:t xml:space="preserve"> Rental Fees:</w:t>
      </w:r>
      <w:r w:rsidR="00655ECC">
        <w:rPr>
          <w:b/>
          <w:sz w:val="24"/>
        </w:rPr>
        <w:t xml:space="preserve"> </w:t>
      </w:r>
      <w:r w:rsidR="00655ECC">
        <w:rPr>
          <w:b/>
          <w:sz w:val="24"/>
        </w:rPr>
        <w:tab/>
      </w:r>
      <w:r w:rsidR="00F346B5">
        <w:rPr>
          <w:b/>
          <w:sz w:val="24"/>
        </w:rPr>
        <w:tab/>
      </w:r>
      <w:r w:rsidR="00655ECC" w:rsidRPr="008960B1">
        <w:rPr>
          <w:i/>
        </w:rPr>
        <w:t xml:space="preserve">Fees are </w:t>
      </w:r>
      <w:r w:rsidR="004A2125" w:rsidRPr="00655ECC">
        <w:rPr>
          <w:i/>
          <w:color w:val="000000"/>
        </w:rPr>
        <w:t>payable to the Outer Banks Visitors Bureau (checks or cash only)</w:t>
      </w:r>
    </w:p>
    <w:p w14:paraId="0C7B3A81" w14:textId="77777777" w:rsidR="00655ECC" w:rsidRDefault="00655ECC" w:rsidP="004A2125">
      <w:pPr>
        <w:pStyle w:val="NoSpacing"/>
        <w:rPr>
          <w:szCs w:val="24"/>
        </w:rPr>
      </w:pPr>
    </w:p>
    <w:p w14:paraId="60973C26" w14:textId="0CA48F3B" w:rsidR="00DD2E0C" w:rsidRDefault="004A2125" w:rsidP="004A2125">
      <w:pPr>
        <w:pStyle w:val="NoSpacing"/>
      </w:pPr>
      <w:r w:rsidRPr="00DB66F1">
        <w:rPr>
          <w:szCs w:val="24"/>
        </w:rPr>
        <w:t xml:space="preserve">If you need time for set up and breakdown prior to and after your event, </w:t>
      </w:r>
      <w:r w:rsidR="004D6FF9">
        <w:rPr>
          <w:szCs w:val="24"/>
        </w:rPr>
        <w:t xml:space="preserve">be advised </w:t>
      </w:r>
      <w:r w:rsidR="00D85226">
        <w:rPr>
          <w:szCs w:val="24"/>
        </w:rPr>
        <w:t>Site</w:t>
      </w:r>
      <w:r w:rsidRPr="00DB66F1">
        <w:rPr>
          <w:szCs w:val="24"/>
        </w:rPr>
        <w:t xml:space="preserve"> rental fees apply </w:t>
      </w:r>
      <w:r w:rsidR="004D6FF9">
        <w:rPr>
          <w:szCs w:val="24"/>
        </w:rPr>
        <w:t>to</w:t>
      </w:r>
      <w:r w:rsidRPr="00DB66F1">
        <w:rPr>
          <w:szCs w:val="24"/>
        </w:rPr>
        <w:t xml:space="preserve"> these days </w:t>
      </w:r>
      <w:r w:rsidR="004D6FF9">
        <w:rPr>
          <w:szCs w:val="24"/>
        </w:rPr>
        <w:t xml:space="preserve">as </w:t>
      </w:r>
      <w:r w:rsidRPr="00DB66F1">
        <w:rPr>
          <w:szCs w:val="24"/>
        </w:rPr>
        <w:t xml:space="preserve">well. </w:t>
      </w:r>
      <w:r w:rsidR="0063239B" w:rsidRPr="00DB66F1">
        <w:rPr>
          <w:szCs w:val="24"/>
        </w:rPr>
        <w:t xml:space="preserve">Please reserve the </w:t>
      </w:r>
      <w:r w:rsidR="00D85226">
        <w:rPr>
          <w:szCs w:val="24"/>
        </w:rPr>
        <w:t>Site</w:t>
      </w:r>
      <w:r w:rsidR="0063239B" w:rsidRPr="00DB66F1">
        <w:rPr>
          <w:szCs w:val="24"/>
        </w:rPr>
        <w:t xml:space="preserve"> accordingly. </w:t>
      </w:r>
      <w:r w:rsidRPr="00DB66F1">
        <w:t xml:space="preserve">The remainder of the </w:t>
      </w:r>
      <w:r w:rsidR="00D85226">
        <w:t>Site</w:t>
      </w:r>
      <w:r w:rsidR="004F1661">
        <w:t xml:space="preserve"> </w:t>
      </w:r>
      <w:r w:rsidRPr="00DB66F1">
        <w:t xml:space="preserve">rental </w:t>
      </w:r>
      <w:r w:rsidR="0063239B">
        <w:t xml:space="preserve">and </w:t>
      </w:r>
      <w:r w:rsidR="00D85226">
        <w:t>Site</w:t>
      </w:r>
      <w:r w:rsidR="0063239B">
        <w:t xml:space="preserve"> deposit </w:t>
      </w:r>
      <w:r w:rsidRPr="00DB66F1">
        <w:t xml:space="preserve">fees must be paid at least </w:t>
      </w:r>
      <w:r w:rsidR="00655ECC">
        <w:t>14</w:t>
      </w:r>
      <w:r w:rsidRPr="00DB66F1">
        <w:t xml:space="preserve"> days prior to the event.  </w:t>
      </w:r>
      <w:r w:rsidR="004F1661">
        <w:t>The reservation fee</w:t>
      </w:r>
      <w:r w:rsidR="00655ECC">
        <w:t xml:space="preserve"> will be applied towards your total </w:t>
      </w:r>
      <w:r w:rsidR="00D85226">
        <w:t>Site</w:t>
      </w:r>
      <w:r w:rsidR="00655ECC">
        <w:t xml:space="preserve"> rental </w:t>
      </w:r>
      <w:r w:rsidR="004D6FF9">
        <w:t>expense</w:t>
      </w:r>
      <w:r w:rsidR="004F1661" w:rsidRPr="004F1661">
        <w:t xml:space="preserve"> </w:t>
      </w:r>
      <w:r w:rsidR="004F1661">
        <w:t>once the Event Permit form has been signed by the Outer Banks Visitors Bureau and the Town of Nags Head</w:t>
      </w:r>
      <w:r w:rsidR="00655ECC">
        <w:t>.</w:t>
      </w:r>
    </w:p>
    <w:p w14:paraId="5A1BF9CE" w14:textId="77777777" w:rsidR="00DD2E0C" w:rsidRPr="00DB66F1" w:rsidRDefault="00DD2E0C" w:rsidP="004A2125">
      <w:pPr>
        <w:pStyle w:val="NoSpacing"/>
      </w:pPr>
    </w:p>
    <w:tbl>
      <w:tblPr>
        <w:tblStyle w:val="TableGrid"/>
        <w:tblW w:w="0" w:type="auto"/>
        <w:tblInd w:w="142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361"/>
        <w:gridCol w:w="3402"/>
      </w:tblGrid>
      <w:tr w:rsidR="00DD2E0C" w14:paraId="3FF340B3" w14:textId="77777777" w:rsidTr="008960B1">
        <w:trPr>
          <w:trHeight w:val="292"/>
        </w:trPr>
        <w:tc>
          <w:tcPr>
            <w:tcW w:w="3361" w:type="dxa"/>
          </w:tcPr>
          <w:p w14:paraId="331AD972" w14:textId="77777777" w:rsidR="00DD2E0C" w:rsidRDefault="00DD2E0C" w:rsidP="004A2125">
            <w:pPr>
              <w:pStyle w:val="NoSpacing"/>
            </w:pPr>
          </w:p>
        </w:tc>
        <w:tc>
          <w:tcPr>
            <w:tcW w:w="3402" w:type="dxa"/>
          </w:tcPr>
          <w:p w14:paraId="2814C5C1" w14:textId="6A1BABD7" w:rsidR="00DD2E0C" w:rsidRPr="00915087" w:rsidRDefault="00DD2E0C" w:rsidP="004A2125">
            <w:pPr>
              <w:pStyle w:val="NoSpacing"/>
              <w:rPr>
                <w:b/>
                <w:i/>
              </w:rPr>
            </w:pPr>
            <w:r w:rsidRPr="00915087">
              <w:rPr>
                <w:b/>
                <w:i/>
              </w:rPr>
              <w:t>Daily Rate for up to 7 days **</w:t>
            </w:r>
          </w:p>
        </w:tc>
      </w:tr>
      <w:tr w:rsidR="00DD2E0C" w14:paraId="796F8224" w14:textId="77777777" w:rsidTr="008960B1">
        <w:trPr>
          <w:trHeight w:val="310"/>
        </w:trPr>
        <w:tc>
          <w:tcPr>
            <w:tcW w:w="3361" w:type="dxa"/>
          </w:tcPr>
          <w:p w14:paraId="7205E6B8" w14:textId="11F98ACA" w:rsidR="00DD2E0C" w:rsidRDefault="00DD2E0C" w:rsidP="004A2125">
            <w:pPr>
              <w:pStyle w:val="NoSpacing"/>
            </w:pPr>
            <w:r>
              <w:t xml:space="preserve">Non- Profit* </w:t>
            </w:r>
          </w:p>
        </w:tc>
        <w:tc>
          <w:tcPr>
            <w:tcW w:w="3402" w:type="dxa"/>
          </w:tcPr>
          <w:p w14:paraId="67711CEC" w14:textId="11058A2A" w:rsidR="00DD2E0C" w:rsidRDefault="00DD2E0C" w:rsidP="004A2125">
            <w:pPr>
              <w:pStyle w:val="NoSpacing"/>
            </w:pPr>
            <w:r>
              <w:t>$400.00</w:t>
            </w:r>
          </w:p>
        </w:tc>
      </w:tr>
      <w:tr w:rsidR="00DD2E0C" w14:paraId="72F397F0" w14:textId="77777777" w:rsidTr="008960B1">
        <w:trPr>
          <w:trHeight w:val="310"/>
        </w:trPr>
        <w:tc>
          <w:tcPr>
            <w:tcW w:w="3361" w:type="dxa"/>
          </w:tcPr>
          <w:p w14:paraId="45E09B4F" w14:textId="27231147" w:rsidR="00DD2E0C" w:rsidRDefault="00DD2E0C" w:rsidP="004A2125">
            <w:pPr>
              <w:pStyle w:val="NoSpacing"/>
            </w:pPr>
            <w:r>
              <w:t>For Profit</w:t>
            </w:r>
          </w:p>
        </w:tc>
        <w:tc>
          <w:tcPr>
            <w:tcW w:w="3402" w:type="dxa"/>
          </w:tcPr>
          <w:p w14:paraId="54B305D5" w14:textId="221EC202" w:rsidR="00DD2E0C" w:rsidRDefault="00DD2E0C" w:rsidP="004A2125">
            <w:pPr>
              <w:pStyle w:val="NoSpacing"/>
            </w:pPr>
            <w:r>
              <w:t>$1,200.00</w:t>
            </w:r>
          </w:p>
        </w:tc>
      </w:tr>
      <w:tr w:rsidR="00DD2E0C" w14:paraId="1E50FF3B" w14:textId="77777777" w:rsidTr="008960B1">
        <w:trPr>
          <w:trHeight w:val="310"/>
        </w:trPr>
        <w:tc>
          <w:tcPr>
            <w:tcW w:w="3361" w:type="dxa"/>
          </w:tcPr>
          <w:p w14:paraId="0618D10C" w14:textId="2177FF1E" w:rsidR="00DD2E0C" w:rsidRDefault="00DD2E0C" w:rsidP="004A2125">
            <w:pPr>
              <w:pStyle w:val="NoSpacing"/>
            </w:pPr>
            <w:r>
              <w:t xml:space="preserve">Out of Market – For Profit </w:t>
            </w:r>
          </w:p>
        </w:tc>
        <w:tc>
          <w:tcPr>
            <w:tcW w:w="3402" w:type="dxa"/>
          </w:tcPr>
          <w:p w14:paraId="01185A68" w14:textId="00448285" w:rsidR="00DD2E0C" w:rsidRDefault="006F2536" w:rsidP="004A2125">
            <w:pPr>
              <w:pStyle w:val="NoSpacing"/>
            </w:pPr>
            <w:r>
              <w:t>$</w:t>
            </w:r>
            <w:r w:rsidR="00DD2E0C">
              <w:t>2,000.00</w:t>
            </w:r>
          </w:p>
        </w:tc>
      </w:tr>
    </w:tbl>
    <w:p w14:paraId="00501050" w14:textId="77777777" w:rsidR="004A2125" w:rsidRPr="00DB66F1" w:rsidRDefault="004A2125" w:rsidP="004A2125">
      <w:pPr>
        <w:pStyle w:val="NoSpacing"/>
      </w:pPr>
    </w:p>
    <w:p w14:paraId="1A8E8EED" w14:textId="727FA104" w:rsidR="004A2125" w:rsidRDefault="00CE785E" w:rsidP="004A2125">
      <w:pPr>
        <w:pStyle w:val="NoSpacing"/>
        <w:rPr>
          <w:color w:val="000000"/>
        </w:rPr>
      </w:pPr>
      <w:r w:rsidRPr="00DB66F1">
        <w:rPr>
          <w:color w:val="000000"/>
        </w:rPr>
        <w:t>*</w:t>
      </w:r>
      <w:r w:rsidR="004D6FF9">
        <w:rPr>
          <w:color w:val="000000"/>
        </w:rPr>
        <w:t xml:space="preserve"> </w:t>
      </w:r>
      <w:r w:rsidRPr="00DB66F1">
        <w:rPr>
          <w:color w:val="000000"/>
        </w:rPr>
        <w:t>Non-</w:t>
      </w:r>
      <w:r w:rsidR="004A2125" w:rsidRPr="00DB66F1">
        <w:rPr>
          <w:color w:val="000000"/>
        </w:rPr>
        <w:t>Profit Organizations must submit proof of 501(c) status to receive above rate.</w:t>
      </w:r>
    </w:p>
    <w:p w14:paraId="7E4B30BE" w14:textId="7EE4C525" w:rsidR="00DD2E0C" w:rsidRDefault="00CE3942" w:rsidP="004A2125">
      <w:pPr>
        <w:pStyle w:val="NoSpacing"/>
        <w:rPr>
          <w:color w:val="000000"/>
        </w:rPr>
      </w:pPr>
      <w:r>
        <w:rPr>
          <w:color w:val="000000"/>
        </w:rPr>
        <w:t xml:space="preserve">** Any </w:t>
      </w:r>
      <w:r w:rsidR="00D85226">
        <w:rPr>
          <w:color w:val="000000"/>
        </w:rPr>
        <w:t>Site</w:t>
      </w:r>
      <w:r>
        <w:rPr>
          <w:color w:val="000000"/>
        </w:rPr>
        <w:t xml:space="preserve"> rental</w:t>
      </w:r>
      <w:r w:rsidR="00DD2E0C">
        <w:rPr>
          <w:color w:val="000000"/>
        </w:rPr>
        <w:t xml:space="preserve"> longer than 7 days will be negotiated with Outer Banks Visitors Bureau </w:t>
      </w:r>
    </w:p>
    <w:p w14:paraId="7414944F" w14:textId="77777777" w:rsidR="00655ECC" w:rsidRDefault="00655ECC" w:rsidP="004A2125">
      <w:pPr>
        <w:pStyle w:val="NoSpacing"/>
        <w:rPr>
          <w:color w:val="000000"/>
        </w:rPr>
      </w:pPr>
    </w:p>
    <w:p w14:paraId="65037AA0" w14:textId="77777777" w:rsidR="00655ECC" w:rsidRPr="00DB66F1" w:rsidRDefault="00655ECC" w:rsidP="00655ECC">
      <w:pPr>
        <w:pStyle w:val="NoSpacing"/>
        <w:rPr>
          <w:b/>
        </w:rPr>
      </w:pPr>
      <w:r w:rsidRPr="00DB66F1">
        <w:rPr>
          <w:b/>
        </w:rPr>
        <w:t>Users exceeding their reserved time will be charged the applicable hourly rate of $100.00 per hour.</w:t>
      </w:r>
    </w:p>
    <w:p w14:paraId="548A9F06" w14:textId="77777777" w:rsidR="00655ECC" w:rsidRDefault="00655ECC" w:rsidP="004A2125">
      <w:pPr>
        <w:pStyle w:val="NoSpacing"/>
        <w:rPr>
          <w:color w:val="000000"/>
        </w:rPr>
      </w:pPr>
    </w:p>
    <w:p w14:paraId="7268703F" w14:textId="296C1F0B" w:rsidR="00655ECC" w:rsidRDefault="00655ECC" w:rsidP="00655ECC">
      <w:pPr>
        <w:pStyle w:val="NoSpacing"/>
      </w:pPr>
      <w:r w:rsidRPr="008960B1">
        <w:rPr>
          <w:b/>
          <w:sz w:val="24"/>
          <w:u w:val="single"/>
        </w:rPr>
        <w:t>Cancellations:</w:t>
      </w:r>
      <w:r>
        <w:t xml:space="preserve"> A full refund </w:t>
      </w:r>
      <w:r w:rsidRPr="00DB66F1">
        <w:t>will be made if cancella</w:t>
      </w:r>
      <w:r w:rsidR="005D7CE1">
        <w:t xml:space="preserve">tion is </w:t>
      </w:r>
      <w:r w:rsidR="004F1661">
        <w:t>provided at least</w:t>
      </w:r>
      <w:r w:rsidR="005D7CE1">
        <w:t xml:space="preserve"> 90 days </w:t>
      </w:r>
      <w:r w:rsidR="004F1661">
        <w:t>prior to</w:t>
      </w:r>
      <w:r w:rsidRPr="00DB66F1">
        <w:t xml:space="preserve"> the scheduled use date</w:t>
      </w:r>
      <w:r>
        <w:t xml:space="preserve">. </w:t>
      </w:r>
      <w:r w:rsidR="004D6FF9">
        <w:t>However, t</w:t>
      </w:r>
      <w:r w:rsidR="004F1661">
        <w:t xml:space="preserve">he Outer Banks Visitors Bureau reserves the right to withhold some or all of </w:t>
      </w:r>
      <w:r w:rsidR="0063239B">
        <w:t xml:space="preserve">the </w:t>
      </w:r>
      <w:r w:rsidR="004F1661">
        <w:t xml:space="preserve">monies </w:t>
      </w:r>
      <w:r w:rsidR="0063239B">
        <w:t xml:space="preserve">paid </w:t>
      </w:r>
      <w:r w:rsidR="004F1661">
        <w:t>if a group cancels</w:t>
      </w:r>
      <w:r w:rsidRPr="00DB66F1">
        <w:t xml:space="preserve"> within </w:t>
      </w:r>
      <w:r>
        <w:t xml:space="preserve">90 days </w:t>
      </w:r>
      <w:r w:rsidRPr="00DB66F1">
        <w:t xml:space="preserve">of the </w:t>
      </w:r>
      <w:r w:rsidR="00D85226">
        <w:t>Site</w:t>
      </w:r>
      <w:r>
        <w:t xml:space="preserve"> </w:t>
      </w:r>
      <w:r w:rsidRPr="00DB66F1">
        <w:t xml:space="preserve">use date. </w:t>
      </w:r>
    </w:p>
    <w:p w14:paraId="6A0DE6F9" w14:textId="77777777" w:rsidR="004A2125" w:rsidRPr="00DB66F1" w:rsidRDefault="004A2125" w:rsidP="004A2125">
      <w:pPr>
        <w:pStyle w:val="NoSpacing"/>
        <w:rPr>
          <w:u w:val="single"/>
        </w:rPr>
      </w:pPr>
    </w:p>
    <w:p w14:paraId="1A8C6C88" w14:textId="40A5984E" w:rsidR="00F346B5" w:rsidRDefault="00F346B5" w:rsidP="00F346B5">
      <w:pPr>
        <w:pStyle w:val="NoSpacing"/>
        <w:rPr>
          <w:i/>
        </w:rPr>
      </w:pPr>
      <w:r>
        <w:rPr>
          <w:b/>
          <w:sz w:val="24"/>
          <w:u w:val="single"/>
        </w:rPr>
        <w:t xml:space="preserve">Vendor Fee: </w:t>
      </w:r>
      <w:r>
        <w:rPr>
          <w:sz w:val="24"/>
        </w:rPr>
        <w:tab/>
      </w:r>
      <w:r>
        <w:rPr>
          <w:sz w:val="24"/>
        </w:rPr>
        <w:tab/>
      </w:r>
      <w:r w:rsidRPr="00F346B5">
        <w:rPr>
          <w:i/>
        </w:rPr>
        <w:t>$25 per vendor or $200 for vendors</w:t>
      </w:r>
      <w:r>
        <w:rPr>
          <w:i/>
        </w:rPr>
        <w:t>; valid from July 1 – June 30</w:t>
      </w:r>
    </w:p>
    <w:p w14:paraId="75B17998" w14:textId="1978DF70" w:rsidR="00F346B5" w:rsidRPr="00F346B5" w:rsidRDefault="00F346B5" w:rsidP="00F346B5">
      <w:pPr>
        <w:pStyle w:val="NoSpacing"/>
        <w:ind w:left="1440" w:firstLine="720"/>
        <w:rPr>
          <w:i/>
        </w:rPr>
      </w:pPr>
      <w:r w:rsidRPr="00F346B5">
        <w:rPr>
          <w:i/>
        </w:rPr>
        <w:t>(if required, check payable to the Town of Nags Head)</w:t>
      </w:r>
    </w:p>
    <w:p w14:paraId="694D3388" w14:textId="6DE14218" w:rsidR="00F346B5" w:rsidRPr="00F346B5" w:rsidRDefault="00F346B5" w:rsidP="004A2125">
      <w:pPr>
        <w:pStyle w:val="NoSpacing"/>
        <w:rPr>
          <w:sz w:val="24"/>
        </w:rPr>
      </w:pPr>
    </w:p>
    <w:p w14:paraId="3262D49A" w14:textId="77777777" w:rsidR="004A2125" w:rsidRPr="00F346B5" w:rsidRDefault="004A2125" w:rsidP="004A2125">
      <w:pPr>
        <w:pStyle w:val="NoSpacing"/>
        <w:rPr>
          <w:i/>
        </w:rPr>
      </w:pPr>
      <w:r w:rsidRPr="00DB66F1">
        <w:rPr>
          <w:b/>
          <w:sz w:val="24"/>
          <w:u w:val="single"/>
        </w:rPr>
        <w:t>Inspection Fees:</w:t>
      </w:r>
      <w:r w:rsidRPr="00DB66F1">
        <w:tab/>
      </w:r>
      <w:r w:rsidRPr="00F346B5">
        <w:rPr>
          <w:i/>
        </w:rPr>
        <w:t xml:space="preserve">$50 for Fire; $50 for Building Inspections </w:t>
      </w:r>
    </w:p>
    <w:p w14:paraId="1482E473" w14:textId="77777777" w:rsidR="004A2125" w:rsidRPr="00F346B5" w:rsidRDefault="004A2125" w:rsidP="004A2125">
      <w:pPr>
        <w:pStyle w:val="NoSpacing"/>
        <w:ind w:left="1440" w:firstLine="720"/>
        <w:rPr>
          <w:i/>
        </w:rPr>
      </w:pPr>
      <w:r w:rsidRPr="00F346B5">
        <w:rPr>
          <w:i/>
        </w:rPr>
        <w:t>(if required, check payable to the Town of Nags Head)</w:t>
      </w:r>
    </w:p>
    <w:p w14:paraId="580E2437" w14:textId="77777777" w:rsidR="009B7FF6" w:rsidRDefault="009B7FF6" w:rsidP="009B7FF6">
      <w:pPr>
        <w:pStyle w:val="NoSpacing"/>
        <w:rPr>
          <w:b/>
          <w:color w:val="000000"/>
          <w:sz w:val="24"/>
          <w:u w:val="single"/>
        </w:rPr>
      </w:pPr>
    </w:p>
    <w:p w14:paraId="518436F9" w14:textId="6EE375D2" w:rsidR="00655ECC" w:rsidRDefault="00D85226" w:rsidP="009B7FF6">
      <w:pPr>
        <w:pStyle w:val="NoSpacing"/>
        <w:rPr>
          <w:i/>
          <w:color w:val="000000"/>
        </w:rPr>
      </w:pPr>
      <w:r>
        <w:rPr>
          <w:b/>
          <w:color w:val="000000"/>
          <w:sz w:val="24"/>
          <w:u w:val="single"/>
        </w:rPr>
        <w:t>Site</w:t>
      </w:r>
      <w:r w:rsidR="006F2536">
        <w:rPr>
          <w:b/>
          <w:color w:val="000000"/>
          <w:sz w:val="24"/>
          <w:u w:val="single"/>
        </w:rPr>
        <w:t xml:space="preserve"> D</w:t>
      </w:r>
      <w:r w:rsidR="009B7FF6" w:rsidRPr="00DB66F1">
        <w:rPr>
          <w:b/>
          <w:color w:val="000000"/>
          <w:sz w:val="24"/>
          <w:u w:val="single"/>
        </w:rPr>
        <w:t>eposit:</w:t>
      </w:r>
      <w:r w:rsidR="009B7FF6" w:rsidRPr="00DB66F1">
        <w:rPr>
          <w:color w:val="000000"/>
          <w:sz w:val="24"/>
        </w:rPr>
        <w:t xml:space="preserve"> </w:t>
      </w:r>
      <w:r w:rsidR="00655ECC">
        <w:rPr>
          <w:color w:val="000000"/>
          <w:sz w:val="24"/>
        </w:rPr>
        <w:tab/>
      </w:r>
      <w:r w:rsidR="00C91605">
        <w:rPr>
          <w:color w:val="000000"/>
          <w:sz w:val="24"/>
        </w:rPr>
        <w:tab/>
      </w:r>
      <w:r w:rsidR="009B7FF6" w:rsidRPr="00DB66F1">
        <w:rPr>
          <w:i/>
          <w:color w:val="000000"/>
        </w:rPr>
        <w:t>payable to the Outer Banks Visitors Bureau</w:t>
      </w:r>
      <w:r w:rsidR="00655ECC">
        <w:rPr>
          <w:i/>
          <w:color w:val="000000"/>
        </w:rPr>
        <w:t xml:space="preserve">, due </w:t>
      </w:r>
      <w:r w:rsidR="005D7CE1">
        <w:rPr>
          <w:i/>
          <w:color w:val="000000"/>
        </w:rPr>
        <w:t xml:space="preserve">at least </w:t>
      </w:r>
      <w:r w:rsidR="00655ECC">
        <w:rPr>
          <w:i/>
          <w:color w:val="000000"/>
        </w:rPr>
        <w:t>14 days prior to your event</w:t>
      </w:r>
    </w:p>
    <w:p w14:paraId="458BE9F1" w14:textId="019ED343" w:rsidR="009B7FF6" w:rsidRPr="00DB66F1" w:rsidRDefault="009B7FF6" w:rsidP="008960B1">
      <w:pPr>
        <w:pStyle w:val="NoSpacing"/>
        <w:ind w:left="1440" w:firstLine="720"/>
        <w:rPr>
          <w:color w:val="000000"/>
        </w:rPr>
      </w:pPr>
      <w:r w:rsidRPr="00DB66F1">
        <w:rPr>
          <w:i/>
          <w:color w:val="000000"/>
        </w:rPr>
        <w:t>(checks or cash only)</w:t>
      </w:r>
    </w:p>
    <w:p w14:paraId="239AAD8D" w14:textId="77777777" w:rsidR="009B7FF6" w:rsidRPr="00DB66F1" w:rsidRDefault="009B7FF6" w:rsidP="009B7FF6">
      <w:pPr>
        <w:pStyle w:val="NoSpacing"/>
        <w:rPr>
          <w:b/>
          <w:color w:val="000000"/>
          <w:u w:val="single"/>
        </w:rPr>
      </w:pPr>
    </w:p>
    <w:tbl>
      <w:tblPr>
        <w:tblW w:w="0" w:type="auto"/>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306"/>
      </w:tblGrid>
      <w:tr w:rsidR="009B7FF6" w:rsidRPr="00DB66F1" w14:paraId="5C1027FD" w14:textId="77777777" w:rsidTr="00C91605">
        <w:trPr>
          <w:trHeight w:val="270"/>
        </w:trPr>
        <w:tc>
          <w:tcPr>
            <w:tcW w:w="2089" w:type="dxa"/>
            <w:shd w:val="clear" w:color="auto" w:fill="auto"/>
          </w:tcPr>
          <w:p w14:paraId="0000BC63" w14:textId="77777777" w:rsidR="009B7FF6" w:rsidRPr="00BC2280" w:rsidRDefault="009B7FF6" w:rsidP="009B7FF6">
            <w:pPr>
              <w:pStyle w:val="NoSpacing"/>
              <w:keepNext/>
              <w:keepLines/>
              <w:spacing w:before="200"/>
              <w:outlineLvl w:val="5"/>
              <w:rPr>
                <w:b/>
                <w:color w:val="000000"/>
              </w:rPr>
            </w:pPr>
            <w:r w:rsidRPr="00DB66F1">
              <w:rPr>
                <w:b/>
                <w:color w:val="000000"/>
              </w:rPr>
              <w:t>Up to 1,000 people</w:t>
            </w:r>
          </w:p>
        </w:tc>
        <w:tc>
          <w:tcPr>
            <w:tcW w:w="2306" w:type="dxa"/>
            <w:shd w:val="clear" w:color="auto" w:fill="auto"/>
          </w:tcPr>
          <w:p w14:paraId="3747E45A" w14:textId="77777777" w:rsidR="009B7FF6" w:rsidRPr="00BC2280" w:rsidRDefault="009B7FF6" w:rsidP="009B7FF6">
            <w:pPr>
              <w:pStyle w:val="NoSpacing"/>
              <w:keepNext/>
              <w:keepLines/>
              <w:spacing w:before="200"/>
              <w:outlineLvl w:val="5"/>
              <w:rPr>
                <w:b/>
                <w:color w:val="000000"/>
              </w:rPr>
            </w:pPr>
            <w:r w:rsidRPr="00DB66F1">
              <w:rPr>
                <w:b/>
                <w:color w:val="000000"/>
              </w:rPr>
              <w:t>$250.00</w:t>
            </w:r>
          </w:p>
        </w:tc>
      </w:tr>
      <w:tr w:rsidR="009B7FF6" w:rsidRPr="00DB66F1" w14:paraId="111D8D58" w14:textId="77777777" w:rsidTr="00C91605">
        <w:trPr>
          <w:trHeight w:val="270"/>
        </w:trPr>
        <w:tc>
          <w:tcPr>
            <w:tcW w:w="2089" w:type="dxa"/>
            <w:shd w:val="clear" w:color="auto" w:fill="auto"/>
          </w:tcPr>
          <w:p w14:paraId="72DAED9F" w14:textId="77777777" w:rsidR="009B7FF6" w:rsidRPr="00BC2280" w:rsidRDefault="009B7FF6" w:rsidP="009B7FF6">
            <w:pPr>
              <w:pStyle w:val="NoSpacing"/>
              <w:keepNext/>
              <w:keepLines/>
              <w:spacing w:before="200"/>
              <w:outlineLvl w:val="5"/>
              <w:rPr>
                <w:b/>
                <w:color w:val="000000"/>
              </w:rPr>
            </w:pPr>
            <w:r w:rsidRPr="00DB66F1">
              <w:rPr>
                <w:b/>
                <w:color w:val="000000"/>
              </w:rPr>
              <w:t>Over 1,000 people</w:t>
            </w:r>
          </w:p>
        </w:tc>
        <w:tc>
          <w:tcPr>
            <w:tcW w:w="2306" w:type="dxa"/>
            <w:shd w:val="clear" w:color="auto" w:fill="auto"/>
          </w:tcPr>
          <w:p w14:paraId="53DAEF5C" w14:textId="77777777" w:rsidR="009B7FF6" w:rsidRPr="00BC2280" w:rsidRDefault="009B7FF6" w:rsidP="009B7FF6">
            <w:pPr>
              <w:pStyle w:val="NoSpacing"/>
              <w:keepNext/>
              <w:keepLines/>
              <w:spacing w:before="200"/>
              <w:outlineLvl w:val="5"/>
              <w:rPr>
                <w:b/>
                <w:color w:val="000000"/>
              </w:rPr>
            </w:pPr>
            <w:r w:rsidRPr="00DB66F1">
              <w:rPr>
                <w:b/>
                <w:color w:val="000000"/>
              </w:rPr>
              <w:t>$500.00</w:t>
            </w:r>
          </w:p>
        </w:tc>
      </w:tr>
    </w:tbl>
    <w:p w14:paraId="35C4122E" w14:textId="07AD3E11" w:rsidR="009B7FF6" w:rsidRPr="00DB66F1" w:rsidRDefault="009B7FF6" w:rsidP="009B7FF6">
      <w:pPr>
        <w:pStyle w:val="NoSpacing"/>
      </w:pPr>
    </w:p>
    <w:p w14:paraId="3DFA44CE" w14:textId="29440205" w:rsidR="009B7FF6" w:rsidRPr="00DB66F1" w:rsidRDefault="00D85226" w:rsidP="009B7FF6">
      <w:pPr>
        <w:pStyle w:val="NoSpacing"/>
      </w:pPr>
      <w:r>
        <w:t>Site</w:t>
      </w:r>
      <w:r w:rsidR="006F2536">
        <w:t xml:space="preserve"> d</w:t>
      </w:r>
      <w:r w:rsidR="009B7FF6" w:rsidRPr="00DB66F1">
        <w:t>eposit should be based on the cumulative attendance duri</w:t>
      </w:r>
      <w:r w:rsidR="005C712A">
        <w:t>ng the entire span of the event;</w:t>
      </w:r>
      <w:r w:rsidR="009B7FF6" w:rsidRPr="00DB66F1">
        <w:t xml:space="preserve"> this applies for non-profit and for profit events. The Town of Nags Head and the Outer Banks Visitors Bureau reserve the right to require a higher </w:t>
      </w:r>
      <w:r>
        <w:t>Site</w:t>
      </w:r>
      <w:r w:rsidR="009B7FF6" w:rsidRPr="00DB66F1">
        <w:t xml:space="preserve"> deposit depending on the number of people expected to attend and/or the nature of the event. The </w:t>
      </w:r>
      <w:r>
        <w:t>Site</w:t>
      </w:r>
      <w:r w:rsidR="009B7FF6" w:rsidRPr="00DB66F1">
        <w:t xml:space="preserve"> deposit must accompany the signed </w:t>
      </w:r>
      <w:r w:rsidR="005D7CE1">
        <w:t>Event P</w:t>
      </w:r>
      <w:r w:rsidR="009B7FF6" w:rsidRPr="00DB66F1">
        <w:t xml:space="preserve">ermit application indicating the acceptance of stated conditions for use of </w:t>
      </w:r>
      <w:r w:rsidR="005C712A">
        <w:t xml:space="preserve">the </w:t>
      </w:r>
      <w:r>
        <w:t>Site</w:t>
      </w:r>
      <w:r w:rsidR="004F1661">
        <w:t xml:space="preserve">. Upon delivery of the </w:t>
      </w:r>
      <w:r>
        <w:t>Site</w:t>
      </w:r>
      <w:r w:rsidR="00C91605">
        <w:t xml:space="preserve"> </w:t>
      </w:r>
      <w:r w:rsidR="009B7FF6" w:rsidRPr="00DB66F1">
        <w:t xml:space="preserve">deposit and </w:t>
      </w:r>
      <w:r w:rsidR="006F2536">
        <w:t xml:space="preserve">receipt of </w:t>
      </w:r>
      <w:r w:rsidR="001B575B">
        <w:t xml:space="preserve">the Town of Nags Head and Outer Banks Visitors Bureau </w:t>
      </w:r>
      <w:r w:rsidR="009B7FF6" w:rsidRPr="00DB66F1">
        <w:t>signed</w:t>
      </w:r>
      <w:r w:rsidR="006F2536">
        <w:t xml:space="preserve"> Event Permit Form</w:t>
      </w:r>
      <w:r w:rsidR="006E6D44">
        <w:t xml:space="preserve">, event organizers are authorized to take possession of </w:t>
      </w:r>
      <w:r w:rsidR="005C712A">
        <w:t xml:space="preserve">the </w:t>
      </w:r>
      <w:r>
        <w:t>Site</w:t>
      </w:r>
      <w:r w:rsidR="005C712A">
        <w:t xml:space="preserve"> </w:t>
      </w:r>
      <w:r w:rsidR="006E6D44">
        <w:t xml:space="preserve"> for the agre</w:t>
      </w:r>
      <w:r w:rsidR="006F2536">
        <w:t>ed upon dates and times stated o</w:t>
      </w:r>
      <w:r w:rsidR="006E6D44">
        <w:t>n the form</w:t>
      </w:r>
      <w:r w:rsidR="004F1661">
        <w:t>.</w:t>
      </w:r>
    </w:p>
    <w:p w14:paraId="452E615C" w14:textId="77777777" w:rsidR="009B7FF6" w:rsidRPr="00DB66F1" w:rsidRDefault="009B7FF6" w:rsidP="009B7FF6">
      <w:pPr>
        <w:pStyle w:val="NoSpacing"/>
      </w:pPr>
    </w:p>
    <w:p w14:paraId="31391024" w14:textId="77777777" w:rsidR="00915087" w:rsidRDefault="00915087">
      <w:r>
        <w:br w:type="page"/>
      </w:r>
    </w:p>
    <w:p w14:paraId="1F59EE0D" w14:textId="7CB7A984" w:rsidR="009B7FF6" w:rsidRDefault="009B7FF6" w:rsidP="004F1661">
      <w:pPr>
        <w:pStyle w:val="NoSpacing"/>
        <w:rPr>
          <w:szCs w:val="24"/>
        </w:rPr>
      </w:pPr>
      <w:r w:rsidRPr="004F1661">
        <w:rPr>
          <w:szCs w:val="24"/>
        </w:rPr>
        <w:lastRenderedPageBreak/>
        <w:t xml:space="preserve">The </w:t>
      </w:r>
      <w:r w:rsidR="00D85226">
        <w:rPr>
          <w:szCs w:val="24"/>
        </w:rPr>
        <w:t>Site</w:t>
      </w:r>
      <w:r w:rsidRPr="004F1661">
        <w:rPr>
          <w:szCs w:val="24"/>
        </w:rPr>
        <w:t xml:space="preserve"> deposit is returnable upon satisfactory completion of the agreement and </w:t>
      </w:r>
      <w:r w:rsidR="007442BB">
        <w:rPr>
          <w:szCs w:val="24"/>
        </w:rPr>
        <w:t xml:space="preserve">compliance with </w:t>
      </w:r>
      <w:r w:rsidRPr="004F1661">
        <w:rPr>
          <w:szCs w:val="24"/>
        </w:rPr>
        <w:t xml:space="preserve">all policies and conditions listed herein. The event </w:t>
      </w:r>
      <w:r w:rsidR="00C44CEB">
        <w:rPr>
          <w:szCs w:val="24"/>
        </w:rPr>
        <w:t xml:space="preserve">organizer </w:t>
      </w:r>
      <w:r w:rsidR="006F2536" w:rsidRPr="004F1661">
        <w:rPr>
          <w:szCs w:val="24"/>
        </w:rPr>
        <w:t xml:space="preserve">shall </w:t>
      </w:r>
      <w:r w:rsidRPr="004F1661">
        <w:rPr>
          <w:szCs w:val="24"/>
        </w:rPr>
        <w:t xml:space="preserve">write a letter requesting the refund of their </w:t>
      </w:r>
      <w:r w:rsidR="00D85226">
        <w:rPr>
          <w:szCs w:val="24"/>
        </w:rPr>
        <w:t>Site</w:t>
      </w:r>
      <w:r w:rsidRPr="004F1661">
        <w:rPr>
          <w:szCs w:val="24"/>
        </w:rPr>
        <w:t xml:space="preserve"> deposit upon completion of the event. The </w:t>
      </w:r>
      <w:r w:rsidR="00D85226">
        <w:rPr>
          <w:szCs w:val="24"/>
        </w:rPr>
        <w:t>Site</w:t>
      </w:r>
      <w:r w:rsidRPr="004F1661">
        <w:rPr>
          <w:szCs w:val="24"/>
        </w:rPr>
        <w:t xml:space="preserve"> deposit will be refunded to </w:t>
      </w:r>
      <w:r w:rsidR="007442BB">
        <w:rPr>
          <w:szCs w:val="24"/>
        </w:rPr>
        <w:t>event organizer</w:t>
      </w:r>
      <w:r w:rsidRPr="004F1661">
        <w:rPr>
          <w:szCs w:val="24"/>
        </w:rPr>
        <w:t xml:space="preserve"> represented on the contract. The </w:t>
      </w:r>
      <w:r w:rsidR="00D85226">
        <w:rPr>
          <w:szCs w:val="24"/>
        </w:rPr>
        <w:t>Site</w:t>
      </w:r>
      <w:r w:rsidRPr="004F1661">
        <w:rPr>
          <w:szCs w:val="24"/>
        </w:rPr>
        <w:t xml:space="preserve"> deposit will not be returned if the </w:t>
      </w:r>
      <w:r w:rsidR="00D85226">
        <w:rPr>
          <w:szCs w:val="24"/>
        </w:rPr>
        <w:t>Site</w:t>
      </w:r>
      <w:r w:rsidRPr="004F1661">
        <w:rPr>
          <w:szCs w:val="24"/>
        </w:rPr>
        <w:t xml:space="preserve"> is not returned </w:t>
      </w:r>
      <w:r w:rsidR="007442BB">
        <w:rPr>
          <w:szCs w:val="24"/>
        </w:rPr>
        <w:t>to pre-event</w:t>
      </w:r>
      <w:r w:rsidRPr="004F1661">
        <w:rPr>
          <w:szCs w:val="24"/>
        </w:rPr>
        <w:t xml:space="preserve"> condition. Any charges in excess of the </w:t>
      </w:r>
      <w:r w:rsidR="00D85226">
        <w:rPr>
          <w:szCs w:val="24"/>
        </w:rPr>
        <w:t>Site</w:t>
      </w:r>
      <w:r w:rsidR="004F1661">
        <w:rPr>
          <w:szCs w:val="24"/>
        </w:rPr>
        <w:t xml:space="preserve"> </w:t>
      </w:r>
      <w:r w:rsidRPr="004F1661">
        <w:rPr>
          <w:szCs w:val="24"/>
        </w:rPr>
        <w:t xml:space="preserve">deposit will be billed to the </w:t>
      </w:r>
      <w:r w:rsidR="007442BB">
        <w:rPr>
          <w:szCs w:val="24"/>
        </w:rPr>
        <w:t>Event Organizer</w:t>
      </w:r>
      <w:r w:rsidRPr="004F1661">
        <w:rPr>
          <w:szCs w:val="24"/>
        </w:rPr>
        <w:t>. The Town of Nags Head and the Outer Banks Visitors Bureau reserve the right to take legal action to collect any monies due and will seek attorneys' fees.</w:t>
      </w:r>
    </w:p>
    <w:p w14:paraId="28F9BECF" w14:textId="77777777" w:rsidR="00BD6584" w:rsidRDefault="00BD6584" w:rsidP="004F1661">
      <w:pPr>
        <w:pStyle w:val="NoSpacing"/>
        <w:rPr>
          <w:szCs w:val="24"/>
        </w:rPr>
      </w:pPr>
    </w:p>
    <w:p w14:paraId="1019DD40" w14:textId="1587D37D" w:rsidR="00BD6584" w:rsidRPr="004F1661" w:rsidRDefault="00BD6584" w:rsidP="004F1661">
      <w:pPr>
        <w:pStyle w:val="NoSpacing"/>
        <w:rPr>
          <w:szCs w:val="24"/>
        </w:rPr>
      </w:pPr>
      <w:r>
        <w:rPr>
          <w:szCs w:val="24"/>
        </w:rPr>
        <w:t xml:space="preserve">The Outer Banks Visitors Bureau reserves the right to change the rates and negotiate terms of the contract dependent on the extent of site impact for a particular event. </w:t>
      </w:r>
    </w:p>
    <w:p w14:paraId="7C82D4B5" w14:textId="77777777" w:rsidR="004A2125" w:rsidRPr="00DB66F1" w:rsidRDefault="004A2125" w:rsidP="004A2125">
      <w:pPr>
        <w:pStyle w:val="NoSpacing"/>
        <w:ind w:left="1440" w:firstLine="720"/>
      </w:pPr>
    </w:p>
    <w:p w14:paraId="42272827" w14:textId="6CA1A05A" w:rsidR="004A2125" w:rsidRPr="008960B1" w:rsidRDefault="004A2125" w:rsidP="004A2125">
      <w:pPr>
        <w:pStyle w:val="NoSpacing"/>
        <w:jc w:val="both"/>
        <w:rPr>
          <w:b/>
          <w:sz w:val="24"/>
          <w:u w:val="single"/>
        </w:rPr>
      </w:pPr>
      <w:r w:rsidRPr="008960B1">
        <w:rPr>
          <w:b/>
          <w:sz w:val="24"/>
          <w:u w:val="single"/>
        </w:rPr>
        <w:t>On-</w:t>
      </w:r>
      <w:r w:rsidR="00D85226">
        <w:rPr>
          <w:b/>
          <w:sz w:val="24"/>
          <w:u w:val="single"/>
        </w:rPr>
        <w:t>Site</w:t>
      </w:r>
      <w:r w:rsidRPr="008960B1">
        <w:rPr>
          <w:b/>
          <w:sz w:val="24"/>
          <w:u w:val="single"/>
        </w:rPr>
        <w:t xml:space="preserve"> Power Usage Fees: </w:t>
      </w:r>
    </w:p>
    <w:p w14:paraId="2B2B75DC" w14:textId="3A1AF115" w:rsidR="006E6D44" w:rsidRPr="00DB66F1" w:rsidRDefault="006E6D44" w:rsidP="004A2125">
      <w:pPr>
        <w:pStyle w:val="NoSpacing"/>
      </w:pPr>
      <w:r>
        <w:t>Portable electrical units may be available for rental. Inquire with the Outer Banks Visitors Bureau for additional information.</w:t>
      </w:r>
    </w:p>
    <w:p w14:paraId="6850B2FC" w14:textId="77777777" w:rsidR="004A2125" w:rsidRPr="00DB66F1" w:rsidRDefault="004A2125" w:rsidP="004A2125">
      <w:pPr>
        <w:pStyle w:val="NoSpacing"/>
      </w:pPr>
    </w:p>
    <w:p w14:paraId="49616953" w14:textId="77777777" w:rsidR="004A2125" w:rsidRPr="00DB66F1" w:rsidRDefault="004A2125" w:rsidP="004A2125">
      <w:pPr>
        <w:pStyle w:val="NoSpacing"/>
        <w:rPr>
          <w:b/>
          <w:color w:val="000000"/>
          <w:u w:val="single"/>
        </w:rPr>
      </w:pPr>
    </w:p>
    <w:p w14:paraId="4B908B2F" w14:textId="77777777" w:rsidR="009B7FF6" w:rsidRPr="00DB66F1" w:rsidRDefault="009B7FF6" w:rsidP="008960B1">
      <w:pPr>
        <w:pStyle w:val="NoSpacing"/>
      </w:pPr>
    </w:p>
    <w:p w14:paraId="44EDE69E" w14:textId="77777777" w:rsidR="004A2125" w:rsidRDefault="004A2125">
      <w:pPr>
        <w:rPr>
          <w:sz w:val="24"/>
          <w:szCs w:val="24"/>
        </w:rPr>
      </w:pPr>
    </w:p>
    <w:p w14:paraId="75B50A4C" w14:textId="77777777" w:rsidR="00DB66F1" w:rsidRDefault="00DB66F1">
      <w:pPr>
        <w:rPr>
          <w:sz w:val="24"/>
          <w:szCs w:val="24"/>
        </w:rPr>
      </w:pPr>
    </w:p>
    <w:p w14:paraId="3D58E9B7" w14:textId="77777777" w:rsidR="00DB66F1" w:rsidRDefault="00DB66F1">
      <w:pPr>
        <w:rPr>
          <w:sz w:val="24"/>
          <w:szCs w:val="24"/>
        </w:rPr>
      </w:pPr>
    </w:p>
    <w:p w14:paraId="170ADEBC" w14:textId="77777777" w:rsidR="00DB66F1" w:rsidRDefault="00DB66F1">
      <w:pPr>
        <w:rPr>
          <w:sz w:val="24"/>
          <w:szCs w:val="24"/>
        </w:rPr>
      </w:pPr>
    </w:p>
    <w:p w14:paraId="170F9031" w14:textId="77777777" w:rsidR="00DB66F1" w:rsidRDefault="00DB66F1">
      <w:pPr>
        <w:rPr>
          <w:sz w:val="24"/>
          <w:szCs w:val="24"/>
        </w:rPr>
      </w:pPr>
    </w:p>
    <w:p w14:paraId="4B1B5CA0" w14:textId="77777777" w:rsidR="00DB66F1" w:rsidRDefault="00DB66F1">
      <w:pPr>
        <w:rPr>
          <w:sz w:val="24"/>
          <w:szCs w:val="24"/>
        </w:rPr>
      </w:pPr>
    </w:p>
    <w:p w14:paraId="73BD4222" w14:textId="77777777" w:rsidR="00DB66F1" w:rsidRDefault="00DB66F1">
      <w:pPr>
        <w:rPr>
          <w:sz w:val="24"/>
          <w:szCs w:val="24"/>
        </w:rPr>
      </w:pPr>
    </w:p>
    <w:p w14:paraId="3E9F14A7" w14:textId="77777777" w:rsidR="00DB66F1" w:rsidRDefault="00DB66F1">
      <w:pPr>
        <w:rPr>
          <w:sz w:val="24"/>
          <w:szCs w:val="24"/>
        </w:rPr>
      </w:pPr>
    </w:p>
    <w:p w14:paraId="77E81FB5" w14:textId="77777777" w:rsidR="00DB66F1" w:rsidRDefault="00DB66F1">
      <w:pPr>
        <w:rPr>
          <w:sz w:val="24"/>
          <w:szCs w:val="24"/>
        </w:rPr>
      </w:pPr>
    </w:p>
    <w:p w14:paraId="1F15692D" w14:textId="77777777" w:rsidR="00DB66F1" w:rsidRDefault="00DB66F1">
      <w:pPr>
        <w:rPr>
          <w:sz w:val="24"/>
          <w:szCs w:val="24"/>
        </w:rPr>
      </w:pPr>
    </w:p>
    <w:p w14:paraId="0338692A" w14:textId="77777777" w:rsidR="009B7FF6" w:rsidRDefault="009B7FF6">
      <w:pPr>
        <w:rPr>
          <w:sz w:val="24"/>
          <w:szCs w:val="24"/>
        </w:rPr>
      </w:pPr>
    </w:p>
    <w:p w14:paraId="262710A1" w14:textId="77777777" w:rsidR="009B7FF6" w:rsidRDefault="009B7FF6">
      <w:pPr>
        <w:rPr>
          <w:sz w:val="24"/>
          <w:szCs w:val="24"/>
        </w:rPr>
      </w:pPr>
    </w:p>
    <w:p w14:paraId="1370B818" w14:textId="77777777" w:rsidR="00DB66F1" w:rsidRDefault="00DB66F1">
      <w:pPr>
        <w:rPr>
          <w:sz w:val="24"/>
          <w:szCs w:val="24"/>
        </w:rPr>
      </w:pPr>
    </w:p>
    <w:p w14:paraId="077515A6" w14:textId="77777777" w:rsidR="009D1F92" w:rsidRDefault="009D1F92">
      <w:pPr>
        <w:rPr>
          <w:sz w:val="24"/>
          <w:szCs w:val="24"/>
        </w:rPr>
      </w:pPr>
    </w:p>
    <w:p w14:paraId="31CC2499" w14:textId="77777777" w:rsidR="009D1F92" w:rsidRDefault="009D1F92">
      <w:pPr>
        <w:rPr>
          <w:sz w:val="24"/>
          <w:szCs w:val="24"/>
        </w:rPr>
      </w:pPr>
    </w:p>
    <w:p w14:paraId="7FA4CA42" w14:textId="77777777" w:rsidR="009D1F92" w:rsidRDefault="009D1F92">
      <w:pPr>
        <w:rPr>
          <w:sz w:val="24"/>
          <w:szCs w:val="24"/>
        </w:rPr>
      </w:pPr>
    </w:p>
    <w:p w14:paraId="27BBED6D" w14:textId="77777777" w:rsidR="00CE3942" w:rsidRDefault="00CE3942">
      <w:pPr>
        <w:rPr>
          <w:sz w:val="24"/>
          <w:szCs w:val="24"/>
        </w:rPr>
      </w:pPr>
    </w:p>
    <w:p w14:paraId="752D00D4" w14:textId="77777777" w:rsidR="00915087" w:rsidRDefault="00915087">
      <w:pPr>
        <w:rPr>
          <w:sz w:val="24"/>
          <w:szCs w:val="24"/>
        </w:rPr>
      </w:pPr>
    </w:p>
    <w:p w14:paraId="5A85B75B" w14:textId="77777777" w:rsidR="00915087" w:rsidRDefault="00915087">
      <w:pPr>
        <w:rPr>
          <w:sz w:val="24"/>
          <w:szCs w:val="24"/>
        </w:rPr>
      </w:pPr>
    </w:p>
    <w:p w14:paraId="792432BD" w14:textId="77777777" w:rsidR="00E91033" w:rsidRPr="008960B1" w:rsidRDefault="00BC77DE" w:rsidP="008960B1">
      <w:pPr>
        <w:spacing w:after="100" w:afterAutospacing="1" w:line="240" w:lineRule="auto"/>
        <w:contextualSpacing/>
        <w:jc w:val="center"/>
        <w:rPr>
          <w:b/>
          <w:sz w:val="28"/>
          <w:szCs w:val="28"/>
        </w:rPr>
      </w:pPr>
      <w:r w:rsidRPr="008960B1">
        <w:rPr>
          <w:b/>
          <w:sz w:val="28"/>
          <w:szCs w:val="28"/>
        </w:rPr>
        <w:t>T</w:t>
      </w:r>
      <w:r w:rsidR="00E91033" w:rsidRPr="008960B1">
        <w:rPr>
          <w:b/>
          <w:sz w:val="28"/>
          <w:szCs w:val="28"/>
        </w:rPr>
        <w:t>he Soundside</w:t>
      </w:r>
    </w:p>
    <w:p w14:paraId="1956D5B6" w14:textId="5BBC493C" w:rsidR="00E91033" w:rsidRPr="008960B1" w:rsidRDefault="00DA075E" w:rsidP="008960B1">
      <w:pPr>
        <w:spacing w:after="100" w:afterAutospacing="1" w:line="240" w:lineRule="auto"/>
        <w:contextualSpacing/>
        <w:jc w:val="center"/>
        <w:rPr>
          <w:sz w:val="24"/>
          <w:szCs w:val="28"/>
        </w:rPr>
      </w:pPr>
      <w:r w:rsidRPr="008960B1">
        <w:rPr>
          <w:sz w:val="24"/>
          <w:szCs w:val="28"/>
        </w:rPr>
        <w:t xml:space="preserve">Outer Banks Event </w:t>
      </w:r>
      <w:r w:rsidR="00D85226">
        <w:rPr>
          <w:sz w:val="24"/>
          <w:szCs w:val="28"/>
        </w:rPr>
        <w:t>Site</w:t>
      </w:r>
    </w:p>
    <w:p w14:paraId="128C9DB9" w14:textId="7FC662DC" w:rsidR="00D85226" w:rsidRDefault="00C76D62" w:rsidP="008960B1">
      <w:pPr>
        <w:spacing w:after="100" w:afterAutospacing="1" w:line="240" w:lineRule="auto"/>
        <w:contextualSpacing/>
        <w:jc w:val="center"/>
        <w:rPr>
          <w:sz w:val="28"/>
          <w:szCs w:val="28"/>
        </w:rPr>
      </w:pPr>
      <w:r w:rsidRPr="008960B1">
        <w:rPr>
          <w:sz w:val="28"/>
          <w:szCs w:val="28"/>
        </w:rPr>
        <w:t>6</w:t>
      </w:r>
      <w:r w:rsidR="004A2125" w:rsidRPr="008960B1">
        <w:rPr>
          <w:sz w:val="28"/>
          <w:szCs w:val="28"/>
        </w:rPr>
        <w:t>8</w:t>
      </w:r>
      <w:r w:rsidRPr="008960B1">
        <w:rPr>
          <w:sz w:val="28"/>
          <w:szCs w:val="28"/>
        </w:rPr>
        <w:t>00 S. Croatan Hwy</w:t>
      </w:r>
    </w:p>
    <w:p w14:paraId="14679393" w14:textId="378B8DA9" w:rsidR="00C76D62" w:rsidRPr="00CE3942" w:rsidRDefault="00C76D62" w:rsidP="008960B1">
      <w:pPr>
        <w:spacing w:after="100" w:afterAutospacing="1" w:line="240" w:lineRule="auto"/>
        <w:contextualSpacing/>
        <w:jc w:val="center"/>
        <w:rPr>
          <w:sz w:val="24"/>
          <w:szCs w:val="24"/>
        </w:rPr>
      </w:pPr>
      <w:r w:rsidRPr="008960B1">
        <w:rPr>
          <w:sz w:val="28"/>
          <w:szCs w:val="28"/>
        </w:rPr>
        <w:t xml:space="preserve"> Nags Head, NC 27959</w:t>
      </w:r>
    </w:p>
    <w:p w14:paraId="4B2CE4C9" w14:textId="082427EC" w:rsidR="004A2125" w:rsidRPr="002F4BA8" w:rsidRDefault="00C76D62" w:rsidP="00321A70">
      <w:pPr>
        <w:pStyle w:val="NoSpacing"/>
        <w:contextualSpacing/>
        <w:jc w:val="center"/>
        <w:rPr>
          <w:rFonts w:cs="Monotype Corsiva"/>
          <w:color w:val="000000"/>
          <w:sz w:val="36"/>
          <w:szCs w:val="24"/>
        </w:rPr>
      </w:pPr>
      <w:r w:rsidRPr="002F4BA8">
        <w:rPr>
          <w:rFonts w:cs="Monotype Corsiva"/>
          <w:b/>
          <w:color w:val="000000"/>
          <w:sz w:val="36"/>
          <w:szCs w:val="28"/>
        </w:rPr>
        <w:t>Reservation Application Form</w:t>
      </w:r>
    </w:p>
    <w:p w14:paraId="218321B7" w14:textId="77777777" w:rsidR="004A2125" w:rsidRPr="00DB66F1" w:rsidRDefault="004A2125" w:rsidP="008960B1">
      <w:pPr>
        <w:pStyle w:val="NoSpacing"/>
        <w:rPr>
          <w:sz w:val="28"/>
        </w:rPr>
      </w:pPr>
    </w:p>
    <w:p w14:paraId="62648BDA" w14:textId="28DE3AA0" w:rsidR="006E6D44" w:rsidRPr="006E6D44" w:rsidRDefault="00A748C4" w:rsidP="00A748C4">
      <w:pPr>
        <w:pStyle w:val="Default"/>
        <w:rPr>
          <w:rFonts w:asciiTheme="minorHAnsi" w:hAnsiTheme="minorHAnsi" w:cs="Book Antiqua"/>
          <w:bCs/>
          <w:sz w:val="22"/>
          <w:szCs w:val="22"/>
          <w:u w:val="single"/>
        </w:rPr>
      </w:pPr>
      <w:r w:rsidRPr="008960B1">
        <w:rPr>
          <w:rFonts w:asciiTheme="minorHAnsi" w:hAnsiTheme="minorHAnsi" w:cs="Calisto MT"/>
          <w:bCs/>
          <w:sz w:val="22"/>
          <w:szCs w:val="22"/>
        </w:rPr>
        <w:t>EVENT NAME</w:t>
      </w:r>
      <w:r w:rsidR="009C1D1B">
        <w:rPr>
          <w:rFonts w:asciiTheme="minorHAnsi" w:hAnsiTheme="minorHAnsi" w:cs="Calisto MT"/>
          <w:bCs/>
          <w:sz w:val="22"/>
          <w:szCs w:val="22"/>
        </w:rPr>
        <w:t xml:space="preserve">: </w:t>
      </w:r>
      <w:r w:rsidR="009C1D1B" w:rsidRPr="009C1D1B">
        <w:rPr>
          <w:rFonts w:asciiTheme="minorHAnsi" w:hAnsiTheme="minorHAnsi" w:cs="Book Antiqua"/>
          <w:bCs/>
          <w:sz w:val="22"/>
          <w:szCs w:val="22"/>
          <w:u w:val="single"/>
        </w:rPr>
        <w:fldChar w:fldCharType="begin">
          <w:ffData>
            <w:name w:val="Text1"/>
            <w:enabled/>
            <w:calcOnExit w:val="0"/>
            <w:textInput/>
          </w:ffData>
        </w:fldChar>
      </w:r>
      <w:bookmarkStart w:id="0" w:name="Text1"/>
      <w:r w:rsidR="009C1D1B" w:rsidRPr="009C1D1B">
        <w:rPr>
          <w:rFonts w:asciiTheme="minorHAnsi" w:hAnsiTheme="minorHAnsi" w:cs="Book Antiqua"/>
          <w:bCs/>
          <w:sz w:val="22"/>
          <w:szCs w:val="22"/>
          <w:u w:val="single"/>
        </w:rPr>
        <w:instrText xml:space="preserve"> FORMTEXT </w:instrText>
      </w:r>
      <w:r w:rsidR="009C1D1B" w:rsidRPr="009C1D1B">
        <w:rPr>
          <w:rFonts w:asciiTheme="minorHAnsi" w:hAnsiTheme="minorHAnsi" w:cs="Book Antiqua"/>
          <w:bCs/>
          <w:sz w:val="22"/>
          <w:szCs w:val="22"/>
          <w:u w:val="single"/>
        </w:rPr>
      </w:r>
      <w:r w:rsidR="009C1D1B" w:rsidRPr="009C1D1B">
        <w:rPr>
          <w:rFonts w:asciiTheme="minorHAnsi" w:hAnsiTheme="minorHAnsi" w:cs="Book Antiqua"/>
          <w:bCs/>
          <w:sz w:val="22"/>
          <w:szCs w:val="22"/>
          <w:u w:val="single"/>
        </w:rPr>
        <w:fldChar w:fldCharType="separate"/>
      </w:r>
      <w:bookmarkStart w:id="1" w:name="_GoBack"/>
      <w:bookmarkEnd w:id="1"/>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sz w:val="22"/>
          <w:szCs w:val="22"/>
          <w:u w:val="single"/>
        </w:rPr>
        <w:fldChar w:fldCharType="end"/>
      </w:r>
      <w:bookmarkEnd w:id="0"/>
    </w:p>
    <w:p w14:paraId="550C03DE" w14:textId="77777777" w:rsidR="00A748C4" w:rsidRPr="008960B1" w:rsidRDefault="00A748C4" w:rsidP="00A748C4">
      <w:pPr>
        <w:pStyle w:val="Default"/>
        <w:rPr>
          <w:rFonts w:asciiTheme="minorHAnsi" w:hAnsiTheme="minorHAnsi" w:cs="Calisto MT"/>
          <w:b/>
          <w:bCs/>
          <w:sz w:val="22"/>
          <w:szCs w:val="22"/>
          <w:u w:val="single"/>
        </w:rPr>
      </w:pPr>
    </w:p>
    <w:p w14:paraId="48FD4E5D" w14:textId="24F91303" w:rsidR="00A748C4" w:rsidRPr="008960B1" w:rsidRDefault="00D85226" w:rsidP="00A748C4">
      <w:pPr>
        <w:pStyle w:val="Default"/>
        <w:rPr>
          <w:rFonts w:asciiTheme="minorHAnsi" w:hAnsiTheme="minorHAnsi" w:cs="Calisto MT"/>
          <w:bCs/>
          <w:sz w:val="22"/>
          <w:szCs w:val="22"/>
          <w:u w:val="single"/>
        </w:rPr>
      </w:pPr>
      <w:r>
        <w:rPr>
          <w:rFonts w:asciiTheme="minorHAnsi" w:hAnsiTheme="minorHAnsi" w:cs="Calisto MT"/>
          <w:bCs/>
          <w:sz w:val="22"/>
          <w:szCs w:val="22"/>
        </w:rPr>
        <w:t>SITE</w:t>
      </w:r>
      <w:r w:rsidR="006E6D44">
        <w:rPr>
          <w:rFonts w:asciiTheme="minorHAnsi" w:hAnsiTheme="minorHAnsi" w:cs="Calisto MT"/>
          <w:bCs/>
          <w:sz w:val="22"/>
          <w:szCs w:val="22"/>
        </w:rPr>
        <w:t xml:space="preserve"> RESERVATIONS</w:t>
      </w:r>
      <w:r w:rsidR="00A748C4" w:rsidRPr="008960B1">
        <w:rPr>
          <w:rFonts w:asciiTheme="minorHAnsi" w:hAnsiTheme="minorHAnsi" w:cs="Calisto MT"/>
          <w:bCs/>
          <w:sz w:val="22"/>
          <w:szCs w:val="22"/>
        </w:rPr>
        <w:t xml:space="preserve"> DATE(S):</w:t>
      </w:r>
      <w:r w:rsidR="009C1D1B">
        <w:rPr>
          <w:rFonts w:asciiTheme="minorHAnsi" w:hAnsiTheme="minorHAnsi" w:cs="Calisto MT"/>
          <w:bCs/>
          <w:sz w:val="22"/>
          <w:szCs w:val="22"/>
          <w:u w:val="single"/>
        </w:rPr>
        <w:fldChar w:fldCharType="begin">
          <w:ffData>
            <w:name w:val="Text2"/>
            <w:enabled/>
            <w:calcOnExit w:val="0"/>
            <w:textInput/>
          </w:ffData>
        </w:fldChar>
      </w:r>
      <w:bookmarkStart w:id="2" w:name="Text2"/>
      <w:r w:rsidR="009C1D1B">
        <w:rPr>
          <w:rFonts w:asciiTheme="minorHAnsi" w:hAnsiTheme="minorHAnsi" w:cs="Calisto MT"/>
          <w:bCs/>
          <w:sz w:val="22"/>
          <w:szCs w:val="22"/>
          <w:u w:val="single"/>
        </w:rPr>
        <w:instrText xml:space="preserve"> FORMTEXT </w:instrText>
      </w:r>
      <w:r w:rsidR="009C1D1B">
        <w:rPr>
          <w:rFonts w:asciiTheme="minorHAnsi" w:hAnsiTheme="minorHAnsi" w:cs="Calisto MT"/>
          <w:bCs/>
          <w:sz w:val="22"/>
          <w:szCs w:val="22"/>
          <w:u w:val="single"/>
        </w:rPr>
      </w:r>
      <w:r w:rsidR="009C1D1B">
        <w:rPr>
          <w:rFonts w:asciiTheme="minorHAnsi" w:hAnsiTheme="minorHAnsi" w:cs="Calisto MT"/>
          <w:bCs/>
          <w:sz w:val="22"/>
          <w:szCs w:val="22"/>
          <w:u w:val="single"/>
        </w:rPr>
        <w:fldChar w:fldCharType="separate"/>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sz w:val="22"/>
          <w:szCs w:val="22"/>
          <w:u w:val="single"/>
        </w:rPr>
        <w:fldChar w:fldCharType="end"/>
      </w:r>
      <w:bookmarkEnd w:id="2"/>
    </w:p>
    <w:p w14:paraId="38B42326" w14:textId="27A5506B" w:rsidR="00A748C4" w:rsidRPr="008960B1" w:rsidRDefault="0082292E" w:rsidP="00A748C4">
      <w:pPr>
        <w:pStyle w:val="Default"/>
        <w:rPr>
          <w:rFonts w:asciiTheme="minorHAnsi" w:hAnsiTheme="minorHAnsi" w:cs="Calisto MT"/>
          <w:bCs/>
          <w:sz w:val="22"/>
          <w:szCs w:val="22"/>
        </w:rPr>
      </w:pPr>
      <w:r w:rsidRPr="00675108">
        <w:rPr>
          <w:rFonts w:asciiTheme="minorHAnsi" w:hAnsiTheme="minorHAnsi" w:cs="Calisto MT"/>
          <w:bCs/>
          <w:sz w:val="22"/>
          <w:szCs w:val="22"/>
        </w:rPr>
        <w:t xml:space="preserve">(Be sure to include your </w:t>
      </w:r>
      <w:r w:rsidR="00675108" w:rsidRPr="00675108">
        <w:rPr>
          <w:rFonts w:asciiTheme="minorHAnsi" w:hAnsiTheme="minorHAnsi" w:cs="Calisto MT"/>
          <w:bCs/>
          <w:sz w:val="22"/>
          <w:szCs w:val="22"/>
        </w:rPr>
        <w:t>set up/breakdown</w:t>
      </w:r>
      <w:r w:rsidRPr="00675108">
        <w:rPr>
          <w:rFonts w:asciiTheme="minorHAnsi" w:hAnsiTheme="minorHAnsi" w:cs="Calisto MT"/>
          <w:bCs/>
          <w:sz w:val="22"/>
          <w:szCs w:val="22"/>
        </w:rPr>
        <w:t xml:space="preserve"> date</w:t>
      </w:r>
      <w:r w:rsidR="00675108" w:rsidRPr="00675108">
        <w:rPr>
          <w:rFonts w:asciiTheme="minorHAnsi" w:hAnsiTheme="minorHAnsi" w:cs="Calisto MT"/>
          <w:bCs/>
          <w:sz w:val="22"/>
          <w:szCs w:val="22"/>
        </w:rPr>
        <w:t>s</w:t>
      </w:r>
      <w:r w:rsidR="00675108">
        <w:rPr>
          <w:rFonts w:asciiTheme="minorHAnsi" w:hAnsiTheme="minorHAnsi" w:cs="Calisto MT"/>
          <w:bCs/>
          <w:sz w:val="22"/>
          <w:szCs w:val="22"/>
        </w:rPr>
        <w:t xml:space="preserve">, </w:t>
      </w:r>
      <w:r w:rsidR="00CE3942" w:rsidRPr="00675108">
        <w:rPr>
          <w:rFonts w:asciiTheme="minorHAnsi" w:hAnsiTheme="minorHAnsi" w:cs="Calisto MT"/>
          <w:bCs/>
          <w:sz w:val="22"/>
          <w:szCs w:val="22"/>
        </w:rPr>
        <w:t xml:space="preserve">and rain date </w:t>
      </w:r>
      <w:r w:rsidR="00675108">
        <w:rPr>
          <w:rFonts w:asciiTheme="minorHAnsi" w:hAnsiTheme="minorHAnsi" w:cs="Calisto MT"/>
          <w:bCs/>
          <w:sz w:val="22"/>
          <w:szCs w:val="22"/>
        </w:rPr>
        <w:t>[</w:t>
      </w:r>
      <w:r w:rsidR="00CE3942" w:rsidRPr="00675108">
        <w:rPr>
          <w:rFonts w:asciiTheme="minorHAnsi" w:hAnsiTheme="minorHAnsi" w:cs="Calisto MT"/>
          <w:bCs/>
          <w:sz w:val="22"/>
          <w:szCs w:val="22"/>
        </w:rPr>
        <w:t>if applicable</w:t>
      </w:r>
      <w:r w:rsidR="00675108">
        <w:rPr>
          <w:rFonts w:asciiTheme="minorHAnsi" w:hAnsiTheme="minorHAnsi" w:cs="Calisto MT"/>
          <w:bCs/>
          <w:sz w:val="22"/>
          <w:szCs w:val="22"/>
        </w:rPr>
        <w:t>])</w:t>
      </w:r>
    </w:p>
    <w:p w14:paraId="0A6219A4" w14:textId="77777777" w:rsidR="009B7FF6" w:rsidRPr="008960B1" w:rsidRDefault="009B7FF6" w:rsidP="00A748C4">
      <w:pPr>
        <w:pStyle w:val="Default"/>
        <w:rPr>
          <w:rFonts w:asciiTheme="minorHAnsi" w:hAnsiTheme="minorHAnsi" w:cs="Calisto MT"/>
          <w:bCs/>
          <w:i/>
          <w:sz w:val="22"/>
          <w:szCs w:val="22"/>
        </w:rPr>
      </w:pPr>
    </w:p>
    <w:p w14:paraId="1437E529" w14:textId="46ED0555" w:rsidR="009C1D1B" w:rsidRDefault="0082292E" w:rsidP="009C1D1B">
      <w:pPr>
        <w:rPr>
          <w:rFonts w:cs="Book Antiqua"/>
          <w:u w:val="single"/>
        </w:rPr>
      </w:pPr>
      <w:r w:rsidRPr="008960B1">
        <w:t xml:space="preserve">EVENT </w:t>
      </w:r>
      <w:r w:rsidR="006E6D44">
        <w:t xml:space="preserve">DATE </w:t>
      </w:r>
      <w:r w:rsidRPr="008960B1">
        <w:t>START TIME</w:t>
      </w:r>
      <w:r w:rsidRPr="008960B1">
        <w:rPr>
          <w:rFonts w:cs="Book Antiqua"/>
        </w:rPr>
        <w:t xml:space="preserve">: </w:t>
      </w:r>
      <w:r w:rsidR="009C1D1B">
        <w:rPr>
          <w:rFonts w:cs="Book Antiqua"/>
          <w:u w:val="single"/>
        </w:rPr>
        <w:fldChar w:fldCharType="begin">
          <w:ffData>
            <w:name w:val="Text3"/>
            <w:enabled/>
            <w:calcOnExit w:val="0"/>
            <w:textInput/>
          </w:ffData>
        </w:fldChar>
      </w:r>
      <w:bookmarkStart w:id="3" w:name="Text3"/>
      <w:r w:rsidR="009C1D1B">
        <w:rPr>
          <w:rFonts w:cs="Book Antiqua"/>
          <w:u w:val="single"/>
        </w:rPr>
        <w:instrText xml:space="preserve"> FORMTEXT </w:instrText>
      </w:r>
      <w:r w:rsidR="009C1D1B">
        <w:rPr>
          <w:rFonts w:cs="Book Antiqua"/>
          <w:u w:val="single"/>
        </w:rPr>
      </w:r>
      <w:r w:rsidR="009C1D1B">
        <w:rPr>
          <w:rFonts w:cs="Book Antiqua"/>
          <w:u w:val="single"/>
        </w:rPr>
        <w:fldChar w:fldCharType="separate"/>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u w:val="single"/>
        </w:rPr>
        <w:fldChar w:fldCharType="end"/>
      </w:r>
      <w:bookmarkEnd w:id="3"/>
      <w:r w:rsidR="00DA27A4">
        <w:rPr>
          <w:rFonts w:cs="Book Antiqua"/>
        </w:rPr>
        <w:t xml:space="preserve">                                      </w:t>
      </w:r>
      <w:r w:rsidR="006E6D44">
        <w:t>E</w:t>
      </w:r>
      <w:r w:rsidRPr="008960B1">
        <w:t>VENT CONCLUSION TIME</w:t>
      </w:r>
      <w:r w:rsidRPr="008960B1">
        <w:rPr>
          <w:rFonts w:cs="Book Antiqua"/>
        </w:rPr>
        <w:t>:</w:t>
      </w:r>
      <w:r w:rsidR="009C1D1B">
        <w:rPr>
          <w:rFonts w:cs="Book Antiqua"/>
          <w:u w:val="single"/>
        </w:rPr>
        <w:fldChar w:fldCharType="begin">
          <w:ffData>
            <w:name w:val="Text4"/>
            <w:enabled/>
            <w:calcOnExit w:val="0"/>
            <w:textInput/>
          </w:ffData>
        </w:fldChar>
      </w:r>
      <w:bookmarkStart w:id="4" w:name="Text4"/>
      <w:r w:rsidR="009C1D1B">
        <w:rPr>
          <w:rFonts w:cs="Book Antiqua"/>
          <w:u w:val="single"/>
        </w:rPr>
        <w:instrText xml:space="preserve"> FORMTEXT </w:instrText>
      </w:r>
      <w:r w:rsidR="009C1D1B">
        <w:rPr>
          <w:rFonts w:cs="Book Antiqua"/>
          <w:u w:val="single"/>
        </w:rPr>
      </w:r>
      <w:r w:rsidR="009C1D1B">
        <w:rPr>
          <w:rFonts w:cs="Book Antiqua"/>
          <w:u w:val="single"/>
        </w:rPr>
        <w:fldChar w:fldCharType="separate"/>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u w:val="single"/>
        </w:rPr>
        <w:fldChar w:fldCharType="end"/>
      </w:r>
      <w:bookmarkEnd w:id="4"/>
    </w:p>
    <w:p w14:paraId="71F67ABF" w14:textId="3F5F137C" w:rsidR="0082292E" w:rsidRPr="008960B1" w:rsidRDefault="0082292E" w:rsidP="009C1D1B">
      <w:pPr>
        <w:rPr>
          <w:rFonts w:cs="Calisto MT"/>
          <w:b/>
          <w:bCs/>
        </w:rPr>
      </w:pPr>
      <w:r w:rsidRPr="008960B1">
        <w:rPr>
          <w:rFonts w:cs="Calisto MT"/>
          <w:bCs/>
        </w:rPr>
        <w:t>NUMBER OF ATTENDEES</w:t>
      </w:r>
      <w:r w:rsidRPr="008960B1">
        <w:rPr>
          <w:rFonts w:cs="Book Antiqua"/>
          <w:bCs/>
        </w:rPr>
        <w:t xml:space="preserve">: </w:t>
      </w:r>
      <w:r w:rsidR="009C1D1B">
        <w:rPr>
          <w:rFonts w:cs="Times New Roman"/>
          <w:u w:val="single"/>
        </w:rPr>
        <w:fldChar w:fldCharType="begin">
          <w:ffData>
            <w:name w:val="Text5"/>
            <w:enabled/>
            <w:calcOnExit w:val="0"/>
            <w:textInput/>
          </w:ffData>
        </w:fldChar>
      </w:r>
      <w:bookmarkStart w:id="5" w:name="Text5"/>
      <w:r w:rsidR="009C1D1B">
        <w:rPr>
          <w:rFonts w:cs="Times New Roman"/>
          <w:u w:val="single"/>
        </w:rPr>
        <w:instrText xml:space="preserve"> FORMTEXT </w:instrText>
      </w:r>
      <w:r w:rsidR="009C1D1B">
        <w:rPr>
          <w:rFonts w:cs="Times New Roman"/>
          <w:u w:val="single"/>
        </w:rPr>
      </w:r>
      <w:r w:rsidR="009C1D1B">
        <w:rPr>
          <w:rFonts w:cs="Times New Roman"/>
          <w:u w:val="single"/>
        </w:rPr>
        <w:fldChar w:fldCharType="separate"/>
      </w:r>
      <w:r w:rsidR="009C1D1B">
        <w:rPr>
          <w:rFonts w:cs="Times New Roman"/>
          <w:noProof/>
          <w:u w:val="single"/>
        </w:rPr>
        <w:t> </w:t>
      </w:r>
      <w:r w:rsidR="009C1D1B">
        <w:rPr>
          <w:rFonts w:cs="Times New Roman"/>
          <w:noProof/>
          <w:u w:val="single"/>
        </w:rPr>
        <w:t> </w:t>
      </w:r>
      <w:r w:rsidR="009C1D1B">
        <w:rPr>
          <w:rFonts w:cs="Times New Roman"/>
          <w:noProof/>
          <w:u w:val="single"/>
        </w:rPr>
        <w:t> </w:t>
      </w:r>
      <w:r w:rsidR="009C1D1B">
        <w:rPr>
          <w:rFonts w:cs="Times New Roman"/>
          <w:noProof/>
          <w:u w:val="single"/>
        </w:rPr>
        <w:t> </w:t>
      </w:r>
      <w:r w:rsidR="009C1D1B">
        <w:rPr>
          <w:rFonts w:cs="Times New Roman"/>
          <w:noProof/>
          <w:u w:val="single"/>
        </w:rPr>
        <w:t> </w:t>
      </w:r>
      <w:r w:rsidR="009C1D1B">
        <w:rPr>
          <w:rFonts w:cs="Times New Roman"/>
          <w:u w:val="single"/>
        </w:rPr>
        <w:fldChar w:fldCharType="end"/>
      </w:r>
      <w:bookmarkEnd w:id="5"/>
    </w:p>
    <w:p w14:paraId="1FB8FC80" w14:textId="0E047761" w:rsidR="00A748C4" w:rsidRPr="008960B1" w:rsidRDefault="00A748C4" w:rsidP="00A748C4">
      <w:pPr>
        <w:pStyle w:val="Default"/>
        <w:rPr>
          <w:rFonts w:asciiTheme="minorHAnsi" w:hAnsiTheme="minorHAnsi" w:cs="Calisto MT"/>
          <w:bCs/>
          <w:sz w:val="22"/>
          <w:szCs w:val="22"/>
        </w:rPr>
      </w:pPr>
      <w:r w:rsidRPr="007442BB">
        <w:rPr>
          <w:rFonts w:asciiTheme="minorHAnsi" w:hAnsiTheme="minorHAnsi" w:cs="Calisto MT"/>
          <w:bCs/>
          <w:sz w:val="22"/>
          <w:szCs w:val="22"/>
        </w:rPr>
        <w:t>EVENT CONTACT</w:t>
      </w:r>
      <w:r w:rsidR="006E6D44">
        <w:rPr>
          <w:rFonts w:asciiTheme="minorHAnsi" w:hAnsiTheme="minorHAnsi" w:cs="Calisto MT"/>
          <w:bCs/>
          <w:sz w:val="22"/>
          <w:szCs w:val="22"/>
        </w:rPr>
        <w:t>:</w:t>
      </w:r>
      <w:r w:rsidR="009C1D1B">
        <w:rPr>
          <w:rFonts w:asciiTheme="minorHAnsi" w:hAnsiTheme="minorHAnsi" w:cs="Book Antiqua"/>
          <w:bCs/>
          <w:sz w:val="22"/>
          <w:szCs w:val="22"/>
          <w:u w:val="single"/>
        </w:rPr>
        <w:fldChar w:fldCharType="begin">
          <w:ffData>
            <w:name w:val="Text6"/>
            <w:enabled/>
            <w:calcOnExit w:val="0"/>
            <w:textInput/>
          </w:ffData>
        </w:fldChar>
      </w:r>
      <w:bookmarkStart w:id="6" w:name="Text6"/>
      <w:r w:rsidR="009C1D1B">
        <w:rPr>
          <w:rFonts w:asciiTheme="minorHAnsi" w:hAnsiTheme="minorHAnsi" w:cs="Book Antiqua"/>
          <w:bCs/>
          <w:sz w:val="22"/>
          <w:szCs w:val="22"/>
          <w:u w:val="single"/>
        </w:rPr>
        <w:instrText xml:space="preserve"> FORMTEXT </w:instrText>
      </w:r>
      <w:r w:rsidR="009C1D1B">
        <w:rPr>
          <w:rFonts w:asciiTheme="minorHAnsi" w:hAnsiTheme="minorHAnsi" w:cs="Book Antiqua"/>
          <w:bCs/>
          <w:sz w:val="22"/>
          <w:szCs w:val="22"/>
          <w:u w:val="single"/>
        </w:rPr>
      </w:r>
      <w:r w:rsidR="009C1D1B">
        <w:rPr>
          <w:rFonts w:asciiTheme="minorHAnsi" w:hAnsiTheme="minorHAnsi" w:cs="Book Antiqua"/>
          <w:bCs/>
          <w:sz w:val="22"/>
          <w:szCs w:val="22"/>
          <w:u w:val="single"/>
        </w:rPr>
        <w:fldChar w:fldCharType="separate"/>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sz w:val="22"/>
          <w:szCs w:val="22"/>
          <w:u w:val="single"/>
        </w:rPr>
        <w:fldChar w:fldCharType="end"/>
      </w:r>
      <w:bookmarkEnd w:id="6"/>
      <w:r w:rsidR="006E6D44" w:rsidRPr="00CE3942" w:rsidDel="006E6D44">
        <w:rPr>
          <w:rFonts w:cs="Book Antiqua"/>
          <w:bCs/>
        </w:rPr>
        <w:t xml:space="preserve"> </w:t>
      </w:r>
    </w:p>
    <w:p w14:paraId="444F5EDD" w14:textId="77777777" w:rsidR="006E6D44" w:rsidRDefault="006E6D44" w:rsidP="00A748C4">
      <w:pPr>
        <w:pStyle w:val="Default"/>
        <w:rPr>
          <w:rFonts w:asciiTheme="minorHAnsi" w:hAnsiTheme="minorHAnsi" w:cs="Calisto MT"/>
          <w:bCs/>
          <w:sz w:val="22"/>
          <w:szCs w:val="22"/>
        </w:rPr>
      </w:pPr>
    </w:p>
    <w:p w14:paraId="16BB84AF" w14:textId="4EE59649" w:rsidR="00A748C4" w:rsidRPr="008960B1" w:rsidRDefault="00A748C4" w:rsidP="00A748C4">
      <w:pPr>
        <w:pStyle w:val="Default"/>
        <w:rPr>
          <w:rFonts w:asciiTheme="minorHAnsi" w:hAnsiTheme="minorHAnsi" w:cs="Calisto MT"/>
          <w:sz w:val="22"/>
          <w:szCs w:val="22"/>
        </w:rPr>
      </w:pPr>
      <w:r w:rsidRPr="008960B1">
        <w:rPr>
          <w:rFonts w:asciiTheme="minorHAnsi" w:hAnsiTheme="minorHAnsi" w:cs="Calisto MT"/>
          <w:bCs/>
          <w:sz w:val="22"/>
          <w:szCs w:val="22"/>
        </w:rPr>
        <w:t>MAILING ADDRESS</w:t>
      </w:r>
      <w:r w:rsidR="006E6D44">
        <w:rPr>
          <w:rFonts w:asciiTheme="minorHAnsi" w:hAnsiTheme="minorHAnsi" w:cs="Calisto MT"/>
          <w:bCs/>
          <w:sz w:val="22"/>
          <w:szCs w:val="22"/>
        </w:rPr>
        <w:t>:</w:t>
      </w:r>
      <w:r w:rsidR="009C1D1B">
        <w:rPr>
          <w:rFonts w:asciiTheme="minorHAnsi" w:hAnsiTheme="minorHAnsi" w:cs="Calisto MT"/>
          <w:bCs/>
          <w:sz w:val="22"/>
          <w:szCs w:val="22"/>
          <w:u w:val="single"/>
        </w:rPr>
        <w:fldChar w:fldCharType="begin">
          <w:ffData>
            <w:name w:val="Text7"/>
            <w:enabled/>
            <w:calcOnExit w:val="0"/>
            <w:textInput/>
          </w:ffData>
        </w:fldChar>
      </w:r>
      <w:bookmarkStart w:id="7" w:name="Text7"/>
      <w:r w:rsidR="009C1D1B">
        <w:rPr>
          <w:rFonts w:asciiTheme="minorHAnsi" w:hAnsiTheme="minorHAnsi" w:cs="Calisto MT"/>
          <w:bCs/>
          <w:sz w:val="22"/>
          <w:szCs w:val="22"/>
          <w:u w:val="single"/>
        </w:rPr>
        <w:instrText xml:space="preserve"> FORMTEXT </w:instrText>
      </w:r>
      <w:r w:rsidR="009C1D1B">
        <w:rPr>
          <w:rFonts w:asciiTheme="minorHAnsi" w:hAnsiTheme="minorHAnsi" w:cs="Calisto MT"/>
          <w:bCs/>
          <w:sz w:val="22"/>
          <w:szCs w:val="22"/>
          <w:u w:val="single"/>
        </w:rPr>
      </w:r>
      <w:r w:rsidR="009C1D1B">
        <w:rPr>
          <w:rFonts w:asciiTheme="minorHAnsi" w:hAnsiTheme="minorHAnsi" w:cs="Calisto MT"/>
          <w:bCs/>
          <w:sz w:val="22"/>
          <w:szCs w:val="22"/>
          <w:u w:val="single"/>
        </w:rPr>
        <w:fldChar w:fldCharType="separate"/>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sz w:val="22"/>
          <w:szCs w:val="22"/>
          <w:u w:val="single"/>
        </w:rPr>
        <w:fldChar w:fldCharType="end"/>
      </w:r>
      <w:bookmarkEnd w:id="7"/>
      <w:r w:rsidRPr="008960B1">
        <w:rPr>
          <w:rFonts w:asciiTheme="minorHAnsi" w:hAnsiTheme="minorHAnsi" w:cs="Calisto MT"/>
          <w:bCs/>
          <w:sz w:val="22"/>
          <w:szCs w:val="22"/>
        </w:rPr>
        <w:t xml:space="preserve"> </w:t>
      </w:r>
    </w:p>
    <w:p w14:paraId="32DDDA4F" w14:textId="77777777" w:rsidR="0082292E" w:rsidRPr="008960B1" w:rsidRDefault="0082292E" w:rsidP="00A748C4">
      <w:pPr>
        <w:pStyle w:val="Default"/>
        <w:rPr>
          <w:rFonts w:asciiTheme="minorHAnsi" w:hAnsiTheme="minorHAnsi" w:cs="Calisto MT"/>
          <w:bCs/>
          <w:sz w:val="22"/>
          <w:szCs w:val="22"/>
        </w:rPr>
      </w:pPr>
    </w:p>
    <w:p w14:paraId="040CCD0A" w14:textId="0272B987" w:rsidR="00A748C4" w:rsidRPr="008960B1" w:rsidRDefault="00A748C4" w:rsidP="00A748C4">
      <w:pPr>
        <w:pStyle w:val="Default"/>
        <w:rPr>
          <w:rFonts w:asciiTheme="minorHAnsi" w:hAnsiTheme="minorHAnsi" w:cs="Calisto MT"/>
          <w:sz w:val="22"/>
          <w:szCs w:val="22"/>
        </w:rPr>
      </w:pPr>
      <w:r w:rsidRPr="008960B1">
        <w:rPr>
          <w:rFonts w:asciiTheme="minorHAnsi" w:hAnsiTheme="minorHAnsi" w:cs="Calisto MT"/>
          <w:bCs/>
          <w:sz w:val="22"/>
          <w:szCs w:val="22"/>
        </w:rPr>
        <w:t>CITY</w:t>
      </w:r>
      <w:r w:rsidRPr="008960B1">
        <w:rPr>
          <w:rFonts w:asciiTheme="minorHAnsi" w:hAnsiTheme="minorHAnsi" w:cs="Book Antiqua"/>
          <w:bCs/>
          <w:sz w:val="22"/>
          <w:szCs w:val="22"/>
        </w:rPr>
        <w:t xml:space="preserve">: </w:t>
      </w:r>
      <w:r w:rsidR="009C1D1B" w:rsidRPr="009C1D1B">
        <w:rPr>
          <w:rFonts w:asciiTheme="minorHAnsi" w:hAnsiTheme="minorHAnsi" w:cs="Calisto MT"/>
          <w:bCs/>
          <w:sz w:val="22"/>
          <w:szCs w:val="22"/>
          <w:u w:val="single"/>
        </w:rPr>
        <w:fldChar w:fldCharType="begin">
          <w:ffData>
            <w:name w:val="Text8"/>
            <w:enabled/>
            <w:calcOnExit w:val="0"/>
            <w:textInput/>
          </w:ffData>
        </w:fldChar>
      </w:r>
      <w:bookmarkStart w:id="8" w:name="Text8"/>
      <w:r w:rsidR="009C1D1B" w:rsidRPr="009C1D1B">
        <w:rPr>
          <w:rFonts w:asciiTheme="minorHAnsi" w:hAnsiTheme="minorHAnsi" w:cs="Calisto MT"/>
          <w:bCs/>
          <w:sz w:val="22"/>
          <w:szCs w:val="22"/>
          <w:u w:val="single"/>
        </w:rPr>
        <w:instrText xml:space="preserve"> FORMTEXT </w:instrText>
      </w:r>
      <w:r w:rsidR="009C1D1B" w:rsidRPr="009C1D1B">
        <w:rPr>
          <w:rFonts w:asciiTheme="minorHAnsi" w:hAnsiTheme="minorHAnsi" w:cs="Calisto MT"/>
          <w:bCs/>
          <w:sz w:val="22"/>
          <w:szCs w:val="22"/>
          <w:u w:val="single"/>
        </w:rPr>
      </w:r>
      <w:r w:rsidR="009C1D1B" w:rsidRPr="009C1D1B">
        <w:rPr>
          <w:rFonts w:asciiTheme="minorHAnsi" w:hAnsiTheme="minorHAnsi" w:cs="Calisto MT"/>
          <w:bCs/>
          <w:sz w:val="22"/>
          <w:szCs w:val="22"/>
          <w:u w:val="single"/>
        </w:rPr>
        <w:fldChar w:fldCharType="separate"/>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sz w:val="22"/>
          <w:szCs w:val="22"/>
          <w:u w:val="single"/>
        </w:rPr>
        <w:fldChar w:fldCharType="end"/>
      </w:r>
      <w:bookmarkEnd w:id="8"/>
      <w:r w:rsidR="00DA27A4">
        <w:rPr>
          <w:rFonts w:asciiTheme="minorHAnsi" w:hAnsiTheme="minorHAnsi" w:cs="Calisto MT"/>
          <w:bCs/>
          <w:sz w:val="22"/>
          <w:szCs w:val="22"/>
          <w:u w:val="single"/>
        </w:rPr>
        <w:t xml:space="preserve"> </w:t>
      </w:r>
      <w:r w:rsidR="00DA27A4">
        <w:rPr>
          <w:rFonts w:asciiTheme="minorHAnsi" w:hAnsiTheme="minorHAnsi" w:cs="Calisto MT"/>
          <w:bCs/>
          <w:sz w:val="22"/>
          <w:szCs w:val="22"/>
        </w:rPr>
        <w:t xml:space="preserve">                                                  </w:t>
      </w:r>
      <w:r w:rsidRPr="008960B1">
        <w:rPr>
          <w:rFonts w:asciiTheme="minorHAnsi" w:hAnsiTheme="minorHAnsi" w:cs="Calisto MT"/>
          <w:bCs/>
          <w:sz w:val="22"/>
          <w:szCs w:val="22"/>
        </w:rPr>
        <w:t>STATE</w:t>
      </w:r>
      <w:r w:rsidRPr="008960B1">
        <w:rPr>
          <w:rFonts w:asciiTheme="minorHAnsi" w:hAnsiTheme="minorHAnsi" w:cs="Book Antiqua"/>
          <w:bCs/>
          <w:sz w:val="22"/>
          <w:szCs w:val="22"/>
        </w:rPr>
        <w:t xml:space="preserve">: </w:t>
      </w:r>
      <w:r w:rsidR="009C1D1B" w:rsidRPr="009C1D1B">
        <w:rPr>
          <w:rFonts w:asciiTheme="minorHAnsi" w:hAnsiTheme="minorHAnsi" w:cs="Calisto MT"/>
          <w:bCs/>
          <w:sz w:val="22"/>
          <w:szCs w:val="22"/>
          <w:u w:val="single"/>
        </w:rPr>
        <w:fldChar w:fldCharType="begin">
          <w:ffData>
            <w:name w:val="Text9"/>
            <w:enabled/>
            <w:calcOnExit w:val="0"/>
            <w:textInput/>
          </w:ffData>
        </w:fldChar>
      </w:r>
      <w:bookmarkStart w:id="9" w:name="Text9"/>
      <w:r w:rsidR="009C1D1B" w:rsidRPr="009C1D1B">
        <w:rPr>
          <w:rFonts w:asciiTheme="minorHAnsi" w:hAnsiTheme="minorHAnsi" w:cs="Calisto MT"/>
          <w:bCs/>
          <w:sz w:val="22"/>
          <w:szCs w:val="22"/>
          <w:u w:val="single"/>
        </w:rPr>
        <w:instrText xml:space="preserve"> FORMTEXT </w:instrText>
      </w:r>
      <w:r w:rsidR="009C1D1B" w:rsidRPr="009C1D1B">
        <w:rPr>
          <w:rFonts w:asciiTheme="minorHAnsi" w:hAnsiTheme="minorHAnsi" w:cs="Calisto MT"/>
          <w:bCs/>
          <w:sz w:val="22"/>
          <w:szCs w:val="22"/>
          <w:u w:val="single"/>
        </w:rPr>
      </w:r>
      <w:r w:rsidR="009C1D1B" w:rsidRPr="009C1D1B">
        <w:rPr>
          <w:rFonts w:asciiTheme="minorHAnsi" w:hAnsiTheme="minorHAnsi" w:cs="Calisto MT"/>
          <w:bCs/>
          <w:sz w:val="22"/>
          <w:szCs w:val="22"/>
          <w:u w:val="single"/>
        </w:rPr>
        <w:fldChar w:fldCharType="separate"/>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sz w:val="22"/>
          <w:szCs w:val="22"/>
          <w:u w:val="single"/>
        </w:rPr>
        <w:fldChar w:fldCharType="end"/>
      </w:r>
      <w:bookmarkEnd w:id="9"/>
      <w:r w:rsidRPr="008960B1">
        <w:rPr>
          <w:rFonts w:asciiTheme="minorHAnsi" w:hAnsiTheme="minorHAnsi" w:cs="Calisto MT"/>
          <w:bCs/>
          <w:sz w:val="22"/>
          <w:szCs w:val="22"/>
        </w:rPr>
        <w:t xml:space="preserve"> </w:t>
      </w:r>
      <w:r w:rsidR="00DA27A4">
        <w:rPr>
          <w:rFonts w:asciiTheme="minorHAnsi" w:hAnsiTheme="minorHAnsi" w:cs="Calisto MT"/>
          <w:bCs/>
          <w:sz w:val="22"/>
          <w:szCs w:val="22"/>
        </w:rPr>
        <w:t xml:space="preserve">                                  </w:t>
      </w:r>
      <w:r w:rsidRPr="008960B1">
        <w:rPr>
          <w:rFonts w:asciiTheme="minorHAnsi" w:hAnsiTheme="minorHAnsi" w:cs="Calisto MT"/>
          <w:bCs/>
          <w:sz w:val="22"/>
          <w:szCs w:val="22"/>
        </w:rPr>
        <w:t>ZIP CODE + 4 digits</w:t>
      </w:r>
      <w:r w:rsidR="009C1D1B">
        <w:rPr>
          <w:rFonts w:asciiTheme="minorHAnsi" w:hAnsiTheme="minorHAnsi" w:cs="Calisto MT"/>
          <w:bCs/>
          <w:sz w:val="22"/>
          <w:szCs w:val="22"/>
        </w:rPr>
        <w:t>:</w:t>
      </w:r>
      <w:r w:rsidR="009C1D1B" w:rsidRPr="009C1D1B">
        <w:rPr>
          <w:rFonts w:asciiTheme="minorHAnsi" w:hAnsiTheme="minorHAnsi" w:cs="Calisto MT"/>
          <w:bCs/>
          <w:sz w:val="22"/>
          <w:szCs w:val="22"/>
        </w:rPr>
        <w:t xml:space="preserve"> </w:t>
      </w:r>
      <w:r w:rsidR="009C1D1B" w:rsidRPr="009C1D1B">
        <w:rPr>
          <w:rFonts w:asciiTheme="minorHAnsi" w:hAnsiTheme="minorHAnsi" w:cs="Book Antiqua"/>
          <w:bCs/>
          <w:sz w:val="22"/>
          <w:szCs w:val="22"/>
          <w:u w:val="single"/>
        </w:rPr>
        <w:fldChar w:fldCharType="begin">
          <w:ffData>
            <w:name w:val="Text10"/>
            <w:enabled/>
            <w:calcOnExit w:val="0"/>
            <w:textInput/>
          </w:ffData>
        </w:fldChar>
      </w:r>
      <w:bookmarkStart w:id="10" w:name="Text10"/>
      <w:r w:rsidR="009C1D1B" w:rsidRPr="009C1D1B">
        <w:rPr>
          <w:rFonts w:asciiTheme="minorHAnsi" w:hAnsiTheme="minorHAnsi" w:cs="Book Antiqua"/>
          <w:bCs/>
          <w:sz w:val="22"/>
          <w:szCs w:val="22"/>
          <w:u w:val="single"/>
        </w:rPr>
        <w:instrText xml:space="preserve"> FORMTEXT </w:instrText>
      </w:r>
      <w:r w:rsidR="009C1D1B" w:rsidRPr="009C1D1B">
        <w:rPr>
          <w:rFonts w:asciiTheme="minorHAnsi" w:hAnsiTheme="minorHAnsi" w:cs="Book Antiqua"/>
          <w:bCs/>
          <w:sz w:val="22"/>
          <w:szCs w:val="22"/>
          <w:u w:val="single"/>
        </w:rPr>
      </w:r>
      <w:r w:rsidR="009C1D1B" w:rsidRPr="009C1D1B">
        <w:rPr>
          <w:rFonts w:asciiTheme="minorHAnsi" w:hAnsiTheme="minorHAnsi" w:cs="Book Antiqua"/>
          <w:bCs/>
          <w:sz w:val="22"/>
          <w:szCs w:val="22"/>
          <w:u w:val="single"/>
        </w:rPr>
        <w:fldChar w:fldCharType="separate"/>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sz w:val="22"/>
          <w:szCs w:val="22"/>
          <w:u w:val="single"/>
        </w:rPr>
        <w:fldChar w:fldCharType="end"/>
      </w:r>
      <w:bookmarkEnd w:id="10"/>
    </w:p>
    <w:p w14:paraId="7A229EEB" w14:textId="77777777" w:rsidR="0082292E" w:rsidRPr="008960B1" w:rsidRDefault="0082292E" w:rsidP="00A748C4">
      <w:pPr>
        <w:pStyle w:val="Default"/>
        <w:rPr>
          <w:rFonts w:asciiTheme="minorHAnsi" w:hAnsiTheme="minorHAnsi" w:cs="Calisto MT"/>
          <w:bCs/>
          <w:sz w:val="22"/>
          <w:szCs w:val="22"/>
        </w:rPr>
      </w:pPr>
    </w:p>
    <w:p w14:paraId="78998E40" w14:textId="7E94FCAD" w:rsidR="0082292E" w:rsidRDefault="00A748C4" w:rsidP="00A748C4">
      <w:pPr>
        <w:pStyle w:val="Default"/>
        <w:rPr>
          <w:rFonts w:asciiTheme="minorHAnsi" w:hAnsiTheme="minorHAnsi" w:cs="Book Antiqua"/>
          <w:bCs/>
          <w:sz w:val="22"/>
          <w:szCs w:val="22"/>
          <w:u w:val="single"/>
        </w:rPr>
      </w:pPr>
      <w:r w:rsidRPr="008960B1">
        <w:rPr>
          <w:rFonts w:asciiTheme="minorHAnsi" w:hAnsiTheme="minorHAnsi" w:cs="Calisto MT"/>
          <w:bCs/>
          <w:sz w:val="22"/>
          <w:szCs w:val="22"/>
        </w:rPr>
        <w:t>HOME #</w:t>
      </w:r>
      <w:r w:rsidRPr="008960B1">
        <w:rPr>
          <w:rFonts w:asciiTheme="minorHAnsi" w:hAnsiTheme="minorHAnsi" w:cs="Book Antiqua"/>
          <w:bCs/>
          <w:sz w:val="22"/>
          <w:szCs w:val="22"/>
        </w:rPr>
        <w:t xml:space="preserve">: </w:t>
      </w:r>
      <w:r w:rsidR="009C1D1B" w:rsidRPr="00DA27A4">
        <w:rPr>
          <w:rFonts w:asciiTheme="minorHAnsi" w:hAnsiTheme="minorHAnsi" w:cs="Calisto MT"/>
          <w:bCs/>
          <w:sz w:val="22"/>
          <w:szCs w:val="22"/>
          <w:u w:val="single"/>
        </w:rPr>
        <w:fldChar w:fldCharType="begin">
          <w:ffData>
            <w:name w:val="Text11"/>
            <w:enabled/>
            <w:calcOnExit w:val="0"/>
            <w:textInput/>
          </w:ffData>
        </w:fldChar>
      </w:r>
      <w:bookmarkStart w:id="11" w:name="Text11"/>
      <w:r w:rsidR="009C1D1B" w:rsidRPr="00DA27A4">
        <w:rPr>
          <w:rFonts w:asciiTheme="minorHAnsi" w:hAnsiTheme="minorHAnsi" w:cs="Calisto MT"/>
          <w:bCs/>
          <w:sz w:val="22"/>
          <w:szCs w:val="22"/>
          <w:u w:val="single"/>
        </w:rPr>
        <w:instrText xml:space="preserve"> FORMTEXT </w:instrText>
      </w:r>
      <w:r w:rsidR="009C1D1B" w:rsidRPr="00DA27A4">
        <w:rPr>
          <w:rFonts w:asciiTheme="minorHAnsi" w:hAnsiTheme="minorHAnsi" w:cs="Calisto MT"/>
          <w:bCs/>
          <w:sz w:val="22"/>
          <w:szCs w:val="22"/>
          <w:u w:val="single"/>
        </w:rPr>
      </w:r>
      <w:r w:rsidR="009C1D1B" w:rsidRPr="00DA27A4">
        <w:rPr>
          <w:rFonts w:asciiTheme="minorHAnsi" w:hAnsiTheme="minorHAnsi" w:cs="Calisto MT"/>
          <w:bCs/>
          <w:sz w:val="22"/>
          <w:szCs w:val="22"/>
          <w:u w:val="single"/>
        </w:rPr>
        <w:fldChar w:fldCharType="separate"/>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sz w:val="22"/>
          <w:szCs w:val="22"/>
          <w:u w:val="single"/>
        </w:rPr>
        <w:fldChar w:fldCharType="end"/>
      </w:r>
      <w:bookmarkEnd w:id="11"/>
      <w:r w:rsidR="00DA27A4">
        <w:rPr>
          <w:rFonts w:asciiTheme="minorHAnsi" w:hAnsiTheme="minorHAnsi" w:cs="Calisto MT"/>
          <w:bCs/>
          <w:sz w:val="22"/>
          <w:szCs w:val="22"/>
        </w:rPr>
        <w:t xml:space="preserve">                                           </w:t>
      </w:r>
      <w:r w:rsidRPr="008960B1">
        <w:rPr>
          <w:rFonts w:asciiTheme="minorHAnsi" w:hAnsiTheme="minorHAnsi" w:cs="Calisto MT"/>
          <w:bCs/>
          <w:sz w:val="22"/>
          <w:szCs w:val="22"/>
        </w:rPr>
        <w:t>WORK #</w:t>
      </w:r>
      <w:r w:rsidRPr="008960B1">
        <w:rPr>
          <w:rFonts w:asciiTheme="minorHAnsi" w:hAnsiTheme="minorHAnsi" w:cs="Book Antiqua"/>
          <w:bCs/>
          <w:sz w:val="22"/>
          <w:szCs w:val="22"/>
        </w:rPr>
        <w:t xml:space="preserve">: </w:t>
      </w:r>
      <w:r w:rsidR="009C1D1B" w:rsidRPr="00DA27A4">
        <w:rPr>
          <w:rFonts w:asciiTheme="minorHAnsi" w:hAnsiTheme="minorHAnsi" w:cs="Calisto MT"/>
          <w:bCs/>
          <w:sz w:val="22"/>
          <w:szCs w:val="22"/>
          <w:u w:val="single"/>
        </w:rPr>
        <w:fldChar w:fldCharType="begin">
          <w:ffData>
            <w:name w:val="Text12"/>
            <w:enabled/>
            <w:calcOnExit w:val="0"/>
            <w:textInput/>
          </w:ffData>
        </w:fldChar>
      </w:r>
      <w:bookmarkStart w:id="12" w:name="Text12"/>
      <w:r w:rsidR="009C1D1B" w:rsidRPr="00DA27A4">
        <w:rPr>
          <w:rFonts w:asciiTheme="minorHAnsi" w:hAnsiTheme="minorHAnsi" w:cs="Calisto MT"/>
          <w:bCs/>
          <w:sz w:val="22"/>
          <w:szCs w:val="22"/>
          <w:u w:val="single"/>
        </w:rPr>
        <w:instrText xml:space="preserve"> FORMTEXT </w:instrText>
      </w:r>
      <w:r w:rsidR="009C1D1B" w:rsidRPr="00DA27A4">
        <w:rPr>
          <w:rFonts w:asciiTheme="minorHAnsi" w:hAnsiTheme="minorHAnsi" w:cs="Calisto MT"/>
          <w:bCs/>
          <w:sz w:val="22"/>
          <w:szCs w:val="22"/>
          <w:u w:val="single"/>
        </w:rPr>
      </w:r>
      <w:r w:rsidR="009C1D1B" w:rsidRPr="00DA27A4">
        <w:rPr>
          <w:rFonts w:asciiTheme="minorHAnsi" w:hAnsiTheme="minorHAnsi" w:cs="Calisto MT"/>
          <w:bCs/>
          <w:sz w:val="22"/>
          <w:szCs w:val="22"/>
          <w:u w:val="single"/>
        </w:rPr>
        <w:fldChar w:fldCharType="separate"/>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sz w:val="22"/>
          <w:szCs w:val="22"/>
          <w:u w:val="single"/>
        </w:rPr>
        <w:fldChar w:fldCharType="end"/>
      </w:r>
      <w:bookmarkEnd w:id="12"/>
      <w:r w:rsidR="009C1D1B">
        <w:rPr>
          <w:rFonts w:asciiTheme="minorHAnsi" w:hAnsiTheme="minorHAnsi" w:cs="Calisto MT"/>
          <w:bCs/>
          <w:sz w:val="22"/>
          <w:szCs w:val="22"/>
        </w:rPr>
        <w:t xml:space="preserve"> </w:t>
      </w:r>
      <w:r w:rsidR="00DA27A4">
        <w:rPr>
          <w:rFonts w:asciiTheme="minorHAnsi" w:hAnsiTheme="minorHAnsi" w:cs="Calisto MT"/>
          <w:bCs/>
          <w:sz w:val="22"/>
          <w:szCs w:val="22"/>
        </w:rPr>
        <w:t xml:space="preserve">                                </w:t>
      </w:r>
      <w:r w:rsidR="009C1D1B">
        <w:rPr>
          <w:rFonts w:asciiTheme="minorHAnsi" w:hAnsiTheme="minorHAnsi" w:cs="Calisto MT"/>
          <w:bCs/>
          <w:sz w:val="22"/>
          <w:szCs w:val="22"/>
        </w:rPr>
        <w:t>CELL</w:t>
      </w:r>
      <w:r w:rsidRPr="008960B1">
        <w:rPr>
          <w:rFonts w:asciiTheme="minorHAnsi" w:hAnsiTheme="minorHAnsi" w:cs="Calisto MT"/>
          <w:bCs/>
          <w:sz w:val="22"/>
          <w:szCs w:val="22"/>
        </w:rPr>
        <w:t xml:space="preserve"> #</w:t>
      </w:r>
      <w:r w:rsidRPr="008960B1">
        <w:rPr>
          <w:rFonts w:asciiTheme="minorHAnsi" w:hAnsiTheme="minorHAnsi" w:cs="Book Antiqua"/>
          <w:bCs/>
          <w:sz w:val="22"/>
          <w:szCs w:val="22"/>
        </w:rPr>
        <w:t xml:space="preserve">: </w:t>
      </w:r>
      <w:r w:rsidR="009C1D1B">
        <w:rPr>
          <w:rFonts w:asciiTheme="minorHAnsi" w:hAnsiTheme="minorHAnsi" w:cs="Book Antiqua"/>
          <w:bCs/>
          <w:sz w:val="22"/>
          <w:szCs w:val="22"/>
          <w:u w:val="single"/>
        </w:rPr>
        <w:fldChar w:fldCharType="begin">
          <w:ffData>
            <w:name w:val="Text13"/>
            <w:enabled/>
            <w:calcOnExit w:val="0"/>
            <w:textInput/>
          </w:ffData>
        </w:fldChar>
      </w:r>
      <w:bookmarkStart w:id="13" w:name="Text13"/>
      <w:r w:rsidR="009C1D1B">
        <w:rPr>
          <w:rFonts w:asciiTheme="minorHAnsi" w:hAnsiTheme="minorHAnsi" w:cs="Book Antiqua"/>
          <w:bCs/>
          <w:sz w:val="22"/>
          <w:szCs w:val="22"/>
          <w:u w:val="single"/>
        </w:rPr>
        <w:instrText xml:space="preserve"> FORMTEXT </w:instrText>
      </w:r>
      <w:r w:rsidR="009C1D1B">
        <w:rPr>
          <w:rFonts w:asciiTheme="minorHAnsi" w:hAnsiTheme="minorHAnsi" w:cs="Book Antiqua"/>
          <w:bCs/>
          <w:sz w:val="22"/>
          <w:szCs w:val="22"/>
          <w:u w:val="single"/>
        </w:rPr>
      </w:r>
      <w:r w:rsidR="009C1D1B">
        <w:rPr>
          <w:rFonts w:asciiTheme="minorHAnsi" w:hAnsiTheme="minorHAnsi" w:cs="Book Antiqua"/>
          <w:bCs/>
          <w:sz w:val="22"/>
          <w:szCs w:val="22"/>
          <w:u w:val="single"/>
        </w:rPr>
        <w:fldChar w:fldCharType="separate"/>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sz w:val="22"/>
          <w:szCs w:val="22"/>
          <w:u w:val="single"/>
        </w:rPr>
        <w:fldChar w:fldCharType="end"/>
      </w:r>
      <w:bookmarkEnd w:id="13"/>
    </w:p>
    <w:p w14:paraId="16C9D2C8" w14:textId="77777777" w:rsidR="009C1D1B" w:rsidRPr="008960B1" w:rsidRDefault="009C1D1B" w:rsidP="00A748C4">
      <w:pPr>
        <w:pStyle w:val="Default"/>
        <w:rPr>
          <w:rFonts w:asciiTheme="minorHAnsi" w:hAnsiTheme="minorHAnsi" w:cs="Calisto MT"/>
          <w:bCs/>
          <w:sz w:val="22"/>
          <w:szCs w:val="22"/>
        </w:rPr>
      </w:pPr>
    </w:p>
    <w:p w14:paraId="35F31434" w14:textId="34AE851B" w:rsidR="00A748C4" w:rsidRPr="008960B1" w:rsidRDefault="00A748C4" w:rsidP="00A748C4">
      <w:pPr>
        <w:pStyle w:val="Default"/>
        <w:rPr>
          <w:rFonts w:asciiTheme="minorHAnsi" w:hAnsiTheme="minorHAnsi" w:cs="Calisto MT"/>
          <w:sz w:val="22"/>
          <w:szCs w:val="22"/>
        </w:rPr>
      </w:pPr>
      <w:r w:rsidRPr="008960B1">
        <w:rPr>
          <w:rFonts w:asciiTheme="minorHAnsi" w:hAnsiTheme="minorHAnsi" w:cs="Calisto MT"/>
          <w:bCs/>
          <w:sz w:val="22"/>
          <w:szCs w:val="22"/>
        </w:rPr>
        <w:t>EMAIL</w:t>
      </w:r>
      <w:r w:rsidR="0082292E" w:rsidRPr="008960B1">
        <w:rPr>
          <w:rFonts w:asciiTheme="minorHAnsi" w:hAnsiTheme="minorHAnsi" w:cs="Book Antiqua"/>
          <w:bCs/>
          <w:sz w:val="22"/>
          <w:szCs w:val="22"/>
        </w:rPr>
        <w:t>:</w:t>
      </w:r>
      <w:r w:rsidR="00DA27A4">
        <w:rPr>
          <w:rFonts w:asciiTheme="minorHAnsi" w:hAnsiTheme="minorHAnsi" w:cs="Book Antiqua"/>
          <w:bCs/>
          <w:sz w:val="22"/>
          <w:szCs w:val="22"/>
        </w:rPr>
        <w:t xml:space="preserve"> </w:t>
      </w:r>
      <w:r w:rsidR="009C1D1B">
        <w:rPr>
          <w:rFonts w:asciiTheme="minorHAnsi" w:hAnsiTheme="minorHAnsi" w:cs="Book Antiqua"/>
          <w:bCs/>
          <w:sz w:val="22"/>
          <w:szCs w:val="22"/>
          <w:u w:val="single"/>
        </w:rPr>
        <w:fldChar w:fldCharType="begin">
          <w:ffData>
            <w:name w:val="Text14"/>
            <w:enabled/>
            <w:calcOnExit w:val="0"/>
            <w:textInput/>
          </w:ffData>
        </w:fldChar>
      </w:r>
      <w:bookmarkStart w:id="14" w:name="Text14"/>
      <w:r w:rsidR="009C1D1B">
        <w:rPr>
          <w:rFonts w:asciiTheme="minorHAnsi" w:hAnsiTheme="minorHAnsi" w:cs="Book Antiqua"/>
          <w:bCs/>
          <w:sz w:val="22"/>
          <w:szCs w:val="22"/>
          <w:u w:val="single"/>
        </w:rPr>
        <w:instrText xml:space="preserve"> FORMTEXT </w:instrText>
      </w:r>
      <w:r w:rsidR="009C1D1B">
        <w:rPr>
          <w:rFonts w:asciiTheme="minorHAnsi" w:hAnsiTheme="minorHAnsi" w:cs="Book Antiqua"/>
          <w:bCs/>
          <w:sz w:val="22"/>
          <w:szCs w:val="22"/>
          <w:u w:val="single"/>
        </w:rPr>
      </w:r>
      <w:r w:rsidR="009C1D1B">
        <w:rPr>
          <w:rFonts w:asciiTheme="minorHAnsi" w:hAnsiTheme="minorHAnsi" w:cs="Book Antiqua"/>
          <w:bCs/>
          <w:sz w:val="22"/>
          <w:szCs w:val="22"/>
          <w:u w:val="single"/>
        </w:rPr>
        <w:fldChar w:fldCharType="separate"/>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sz w:val="22"/>
          <w:szCs w:val="22"/>
          <w:u w:val="single"/>
        </w:rPr>
        <w:fldChar w:fldCharType="end"/>
      </w:r>
      <w:bookmarkEnd w:id="14"/>
    </w:p>
    <w:p w14:paraId="2152D43D" w14:textId="77777777" w:rsidR="006E6D44" w:rsidRDefault="006E6D44" w:rsidP="008960B1">
      <w:pPr>
        <w:spacing w:after="100" w:afterAutospacing="1" w:line="240" w:lineRule="auto"/>
        <w:contextualSpacing/>
      </w:pPr>
    </w:p>
    <w:p w14:paraId="1C8672B8" w14:textId="23CF568D" w:rsidR="006E6D44" w:rsidRDefault="00A748C4" w:rsidP="008960B1">
      <w:pPr>
        <w:spacing w:after="100" w:afterAutospacing="1" w:line="240" w:lineRule="auto"/>
        <w:contextualSpacing/>
        <w:rPr>
          <w:rFonts w:cs="Book Antiqua"/>
          <w:u w:val="single"/>
        </w:rPr>
      </w:pPr>
      <w:r w:rsidRPr="008960B1">
        <w:t>TYPE OF EVENT</w:t>
      </w:r>
      <w:r w:rsidRPr="008960B1">
        <w:rPr>
          <w:rFonts w:cs="Book Antiqua"/>
        </w:rPr>
        <w:t>:</w:t>
      </w:r>
      <w:r w:rsidR="006E6D44">
        <w:rPr>
          <w:rFonts w:cs="Book Antiqua"/>
          <w:u w:val="single"/>
        </w:rPr>
        <w:tab/>
      </w:r>
      <w:r w:rsidR="009C1D1B">
        <w:rPr>
          <w:rFonts w:cs="Book Antiqua"/>
          <w:u w:val="single"/>
        </w:rPr>
        <w:fldChar w:fldCharType="begin">
          <w:ffData>
            <w:name w:val="Text15"/>
            <w:enabled/>
            <w:calcOnExit w:val="0"/>
            <w:textInput/>
          </w:ffData>
        </w:fldChar>
      </w:r>
      <w:bookmarkStart w:id="15" w:name="Text15"/>
      <w:r w:rsidR="009C1D1B">
        <w:rPr>
          <w:rFonts w:cs="Book Antiqua"/>
          <w:u w:val="single"/>
        </w:rPr>
        <w:instrText xml:space="preserve"> FORMTEXT </w:instrText>
      </w:r>
      <w:r w:rsidR="009C1D1B">
        <w:rPr>
          <w:rFonts w:cs="Book Antiqua"/>
          <w:u w:val="single"/>
        </w:rPr>
      </w:r>
      <w:r w:rsidR="009C1D1B">
        <w:rPr>
          <w:rFonts w:cs="Book Antiqua"/>
          <w:u w:val="single"/>
        </w:rPr>
        <w:fldChar w:fldCharType="separate"/>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u w:val="single"/>
        </w:rPr>
        <w:fldChar w:fldCharType="end"/>
      </w:r>
      <w:bookmarkEnd w:id="15"/>
    </w:p>
    <w:p w14:paraId="18833375" w14:textId="2F8B2B53" w:rsidR="00A748C4" w:rsidRPr="008960B1" w:rsidRDefault="00A748C4" w:rsidP="008960B1">
      <w:pPr>
        <w:spacing w:after="100" w:afterAutospacing="1" w:line="240" w:lineRule="auto"/>
        <w:contextualSpacing/>
      </w:pPr>
    </w:p>
    <w:p w14:paraId="6CFBEBF9" w14:textId="263528B6" w:rsidR="00CE3942" w:rsidRDefault="00A748C4" w:rsidP="00A748C4">
      <w:pPr>
        <w:rPr>
          <w:rFonts w:cs="Calisto MT"/>
          <w:bCs/>
        </w:rPr>
      </w:pPr>
      <w:r w:rsidRPr="008960B1">
        <w:rPr>
          <w:rFonts w:cs="Calisto MT"/>
          <w:bCs/>
        </w:rPr>
        <w:t>HOW DID YOU HEAR ABOUT US</w:t>
      </w:r>
      <w:r w:rsidR="006E6D44">
        <w:rPr>
          <w:rFonts w:cs="Calisto MT"/>
          <w:bCs/>
        </w:rPr>
        <w:t>?</w:t>
      </w:r>
      <w:r w:rsidR="00DA27A4">
        <w:rPr>
          <w:rFonts w:cs="Calisto MT"/>
          <w:bCs/>
        </w:rPr>
        <w:t xml:space="preserve"> </w:t>
      </w:r>
      <w:r w:rsidR="009C1D1B">
        <w:rPr>
          <w:rFonts w:cs="Calisto MT"/>
          <w:bCs/>
          <w:u w:val="single"/>
        </w:rPr>
        <w:fldChar w:fldCharType="begin">
          <w:ffData>
            <w:name w:val="Text16"/>
            <w:enabled/>
            <w:calcOnExit w:val="0"/>
            <w:textInput/>
          </w:ffData>
        </w:fldChar>
      </w:r>
      <w:bookmarkStart w:id="16" w:name="Text16"/>
      <w:r w:rsidR="009C1D1B">
        <w:rPr>
          <w:rFonts w:cs="Calisto MT"/>
          <w:bCs/>
          <w:u w:val="single"/>
        </w:rPr>
        <w:instrText xml:space="preserve"> FORMTEXT </w:instrText>
      </w:r>
      <w:r w:rsidR="009C1D1B">
        <w:rPr>
          <w:rFonts w:cs="Calisto MT"/>
          <w:bCs/>
          <w:u w:val="single"/>
        </w:rPr>
      </w:r>
      <w:r w:rsidR="009C1D1B">
        <w:rPr>
          <w:rFonts w:cs="Calisto MT"/>
          <w:bCs/>
          <w:u w:val="single"/>
        </w:rPr>
        <w:fldChar w:fldCharType="separate"/>
      </w:r>
      <w:r w:rsidR="009C1D1B">
        <w:rPr>
          <w:rFonts w:cs="Calisto MT"/>
          <w:bCs/>
          <w:noProof/>
          <w:u w:val="single"/>
        </w:rPr>
        <w:t> </w:t>
      </w:r>
      <w:r w:rsidR="009C1D1B">
        <w:rPr>
          <w:rFonts w:cs="Calisto MT"/>
          <w:bCs/>
          <w:noProof/>
          <w:u w:val="single"/>
        </w:rPr>
        <w:t> </w:t>
      </w:r>
      <w:r w:rsidR="009C1D1B">
        <w:rPr>
          <w:rFonts w:cs="Calisto MT"/>
          <w:bCs/>
          <w:noProof/>
          <w:u w:val="single"/>
        </w:rPr>
        <w:t> </w:t>
      </w:r>
      <w:r w:rsidR="009C1D1B">
        <w:rPr>
          <w:rFonts w:cs="Calisto MT"/>
          <w:bCs/>
          <w:noProof/>
          <w:u w:val="single"/>
        </w:rPr>
        <w:t> </w:t>
      </w:r>
      <w:r w:rsidR="009C1D1B">
        <w:rPr>
          <w:rFonts w:cs="Calisto MT"/>
          <w:bCs/>
          <w:noProof/>
          <w:u w:val="single"/>
        </w:rPr>
        <w:t> </w:t>
      </w:r>
      <w:r w:rsidR="009C1D1B">
        <w:rPr>
          <w:rFonts w:cs="Calisto MT"/>
          <w:bCs/>
          <w:u w:val="single"/>
        </w:rPr>
        <w:fldChar w:fldCharType="end"/>
      </w:r>
      <w:bookmarkEnd w:id="16"/>
    </w:p>
    <w:p w14:paraId="29F753ED" w14:textId="776DD301" w:rsidR="00DA246A" w:rsidRDefault="0082292E" w:rsidP="008960B1">
      <w:pPr>
        <w:spacing w:after="100" w:afterAutospacing="1" w:line="240" w:lineRule="auto"/>
        <w:contextualSpacing/>
        <w:rPr>
          <w:sz w:val="20"/>
        </w:rPr>
      </w:pPr>
      <w:r w:rsidRPr="008960B1">
        <w:rPr>
          <w:sz w:val="20"/>
        </w:rPr>
        <w:t>Please send this</w:t>
      </w:r>
      <w:r w:rsidR="00A12B78" w:rsidRPr="008960B1">
        <w:rPr>
          <w:sz w:val="20"/>
        </w:rPr>
        <w:t xml:space="preserve"> form</w:t>
      </w:r>
      <w:r w:rsidR="007442BB">
        <w:rPr>
          <w:sz w:val="20"/>
        </w:rPr>
        <w:t xml:space="preserve"> and the</w:t>
      </w:r>
      <w:r w:rsidRPr="008960B1">
        <w:rPr>
          <w:sz w:val="20"/>
        </w:rPr>
        <w:t xml:space="preserve"> $</w:t>
      </w:r>
      <w:r w:rsidR="009B7FF6" w:rsidRPr="008960B1">
        <w:rPr>
          <w:sz w:val="20"/>
        </w:rPr>
        <w:t>2</w:t>
      </w:r>
      <w:r w:rsidRPr="008960B1">
        <w:rPr>
          <w:sz w:val="20"/>
        </w:rPr>
        <w:t xml:space="preserve">00.00 </w:t>
      </w:r>
      <w:r w:rsidR="00A12B78" w:rsidRPr="008960B1">
        <w:rPr>
          <w:sz w:val="20"/>
        </w:rPr>
        <w:t>reservation</w:t>
      </w:r>
      <w:r w:rsidRPr="008960B1">
        <w:rPr>
          <w:sz w:val="20"/>
        </w:rPr>
        <w:t xml:space="preserve"> </w:t>
      </w:r>
      <w:r w:rsidR="006F2536">
        <w:rPr>
          <w:sz w:val="20"/>
        </w:rPr>
        <w:t>fee to</w:t>
      </w:r>
      <w:r w:rsidRPr="008960B1">
        <w:rPr>
          <w:sz w:val="20"/>
        </w:rPr>
        <w:t xml:space="preserve"> Outer Banks Visitors Bureau. The </w:t>
      </w:r>
      <w:r w:rsidR="00DA246A" w:rsidRPr="008960B1">
        <w:rPr>
          <w:sz w:val="20"/>
        </w:rPr>
        <w:t xml:space="preserve">reservation </w:t>
      </w:r>
      <w:r w:rsidRPr="008960B1">
        <w:rPr>
          <w:sz w:val="20"/>
        </w:rPr>
        <w:t xml:space="preserve">fee will be applied to the </w:t>
      </w:r>
      <w:r w:rsidR="004D6FF9">
        <w:rPr>
          <w:sz w:val="20"/>
        </w:rPr>
        <w:t xml:space="preserve">total </w:t>
      </w:r>
      <w:r w:rsidR="004A2125" w:rsidRPr="008960B1">
        <w:rPr>
          <w:sz w:val="20"/>
        </w:rPr>
        <w:t xml:space="preserve">rental </w:t>
      </w:r>
      <w:r w:rsidR="0099764A">
        <w:rPr>
          <w:sz w:val="20"/>
        </w:rPr>
        <w:t>expenses</w:t>
      </w:r>
      <w:r w:rsidR="006F2536">
        <w:rPr>
          <w:sz w:val="20"/>
        </w:rPr>
        <w:t xml:space="preserve"> once </w:t>
      </w:r>
      <w:r w:rsidR="0099764A">
        <w:rPr>
          <w:sz w:val="20"/>
        </w:rPr>
        <w:t xml:space="preserve">the </w:t>
      </w:r>
      <w:r w:rsidR="006F2536">
        <w:rPr>
          <w:sz w:val="20"/>
        </w:rPr>
        <w:t>E</w:t>
      </w:r>
      <w:r w:rsidRPr="008960B1">
        <w:rPr>
          <w:sz w:val="20"/>
        </w:rPr>
        <w:t xml:space="preserve">vent </w:t>
      </w:r>
      <w:r w:rsidR="006F2536">
        <w:rPr>
          <w:sz w:val="20"/>
        </w:rPr>
        <w:t xml:space="preserve">Permit form </w:t>
      </w:r>
      <w:r w:rsidRPr="008960B1">
        <w:rPr>
          <w:sz w:val="20"/>
        </w:rPr>
        <w:t xml:space="preserve">has been approved by the </w:t>
      </w:r>
      <w:r w:rsidR="006F2536">
        <w:rPr>
          <w:sz w:val="20"/>
        </w:rPr>
        <w:t xml:space="preserve">Outer Banks Visitors Bureau and the </w:t>
      </w:r>
      <w:r w:rsidRPr="008960B1">
        <w:rPr>
          <w:sz w:val="20"/>
        </w:rPr>
        <w:t>Town of Nags Head.</w:t>
      </w:r>
      <w:r w:rsidR="00F851CF" w:rsidRPr="008960B1">
        <w:rPr>
          <w:sz w:val="20"/>
        </w:rPr>
        <w:t xml:space="preserve"> The reservation fee becomes non-refundable if the event planner should cancel </w:t>
      </w:r>
      <w:r w:rsidR="00DA246A" w:rsidRPr="008960B1">
        <w:rPr>
          <w:sz w:val="20"/>
        </w:rPr>
        <w:t xml:space="preserve">within </w:t>
      </w:r>
      <w:r w:rsidR="00B075B6" w:rsidRPr="008960B1">
        <w:rPr>
          <w:b/>
          <w:sz w:val="20"/>
        </w:rPr>
        <w:t xml:space="preserve">90 </w:t>
      </w:r>
      <w:r w:rsidR="00F851CF" w:rsidRPr="008960B1">
        <w:rPr>
          <w:b/>
          <w:sz w:val="20"/>
        </w:rPr>
        <w:t>days</w:t>
      </w:r>
      <w:r w:rsidR="00F851CF" w:rsidRPr="008960B1">
        <w:rPr>
          <w:sz w:val="20"/>
        </w:rPr>
        <w:t xml:space="preserve"> </w:t>
      </w:r>
      <w:r w:rsidR="00DA246A" w:rsidRPr="008960B1">
        <w:rPr>
          <w:sz w:val="20"/>
        </w:rPr>
        <w:t>of</w:t>
      </w:r>
      <w:r w:rsidR="00F851CF" w:rsidRPr="008960B1">
        <w:rPr>
          <w:sz w:val="20"/>
        </w:rPr>
        <w:t xml:space="preserve"> the scheduled event date. </w:t>
      </w:r>
    </w:p>
    <w:p w14:paraId="05796D83" w14:textId="77777777" w:rsidR="00E91033" w:rsidRPr="008960B1" w:rsidRDefault="00E91033" w:rsidP="008960B1">
      <w:pPr>
        <w:spacing w:after="100" w:afterAutospacing="1" w:line="240" w:lineRule="auto"/>
        <w:contextualSpacing/>
        <w:rPr>
          <w:sz w:val="20"/>
        </w:rPr>
      </w:pPr>
    </w:p>
    <w:p w14:paraId="50575EB4" w14:textId="28FBA55B" w:rsidR="00CE3942" w:rsidRDefault="00DA246A" w:rsidP="008960B1">
      <w:pPr>
        <w:spacing w:after="100" w:afterAutospacing="1" w:line="240" w:lineRule="auto"/>
        <w:contextualSpacing/>
        <w:rPr>
          <w:sz w:val="20"/>
        </w:rPr>
      </w:pPr>
      <w:r w:rsidRPr="008960B1">
        <w:rPr>
          <w:sz w:val="20"/>
        </w:rPr>
        <w:t>Reservations for The Soundside are on a first come, first served basis and may be made no more than one (1) year in advance. Any group or organization that establishes an annual public activity on a specific day or date will have 14 days after the event to reserve the same day or date for the following year. After 14 days, the date will become open and available for reservation.</w:t>
      </w:r>
    </w:p>
    <w:p w14:paraId="1E6AE334" w14:textId="77777777" w:rsidR="00E91033" w:rsidRPr="008960B1" w:rsidRDefault="00E91033" w:rsidP="008960B1">
      <w:pPr>
        <w:spacing w:after="100" w:afterAutospacing="1" w:line="240" w:lineRule="auto"/>
        <w:contextualSpacing/>
        <w:rPr>
          <w:sz w:val="20"/>
        </w:rPr>
      </w:pPr>
    </w:p>
    <w:p w14:paraId="15ABBAF3" w14:textId="5E2F1C17" w:rsidR="00CE3942" w:rsidRPr="008960B1" w:rsidRDefault="00CE3942" w:rsidP="008960B1">
      <w:pPr>
        <w:spacing w:after="100" w:afterAutospacing="1" w:line="240" w:lineRule="auto"/>
        <w:contextualSpacing/>
        <w:rPr>
          <w:sz w:val="20"/>
        </w:rPr>
      </w:pPr>
      <w:r w:rsidRPr="008960B1">
        <w:rPr>
          <w:sz w:val="20"/>
        </w:rPr>
        <w:t>I hereby certify that I am the authorized and responsible representative of the petitioning group; that the above statements are true to the best of my knowledge; that I have received and read a copy of the rules and regulations governing the use of The Soundside property and that our group will comply with the regulations, policies and fee schedule governing the use of the facility.</w:t>
      </w:r>
    </w:p>
    <w:p w14:paraId="31965BCC" w14:textId="19B038C6" w:rsidR="009C1D1B" w:rsidRDefault="009C1D1B" w:rsidP="00CE3942">
      <w:pPr>
        <w:pStyle w:val="NoSpacing"/>
        <w:contextualSpacing/>
        <w:rPr>
          <w:u w:val="single"/>
        </w:rPr>
      </w:pPr>
      <w:r w:rsidRPr="00DA27A4">
        <w:t xml:space="preserve">              </w:t>
      </w:r>
      <w:r>
        <w:rPr>
          <w:u w:val="single"/>
        </w:rPr>
        <w:fldChar w:fldCharType="begin">
          <w:ffData>
            <w:name w:val="Text17"/>
            <w:enabled/>
            <w:calcOnExit w:val="0"/>
            <w:textInput/>
          </w:ffData>
        </w:fldChar>
      </w:r>
      <w:bookmarkStart w:id="17" w:name="Text17"/>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17"/>
      <w:r w:rsidR="00CE3942" w:rsidRPr="00DA27A4">
        <w:tab/>
      </w:r>
      <w:r w:rsidR="00CE3942" w:rsidRPr="00DA27A4">
        <w:tab/>
      </w:r>
      <w:r w:rsidR="00CE3942" w:rsidRPr="00DA27A4">
        <w:tab/>
      </w:r>
      <w:r w:rsidRPr="00DA27A4">
        <w:t xml:space="preserve">                            </w:t>
      </w:r>
      <w:r>
        <w:rPr>
          <w:u w:val="single"/>
        </w:rPr>
        <w:fldChar w:fldCharType="begin">
          <w:ffData>
            <w:name w:val="Text18"/>
            <w:enabled/>
            <w:calcOnExit w:val="0"/>
            <w:textInput/>
          </w:ffData>
        </w:fldChar>
      </w:r>
      <w:bookmarkStart w:id="18" w:name="Text18"/>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18"/>
      <w:r w:rsidR="000F3134" w:rsidRPr="00DA27A4">
        <w:tab/>
      </w:r>
      <w:r w:rsidRPr="00DA27A4">
        <w:t xml:space="preserve">                                            </w:t>
      </w:r>
      <w:r>
        <w:rPr>
          <w:u w:val="single"/>
        </w:rPr>
        <w:fldChar w:fldCharType="begin">
          <w:ffData>
            <w:name w:val="Text21"/>
            <w:enabled/>
            <w:calcOnExit w:val="0"/>
            <w:textInput/>
          </w:ffData>
        </w:fldChar>
      </w:r>
      <w:bookmarkStart w:id="19" w:name="Text21"/>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19"/>
      <w:r w:rsidR="000F3134" w:rsidRPr="00DA27A4">
        <w:tab/>
      </w:r>
      <w:r w:rsidR="000F3134" w:rsidRPr="00DA27A4">
        <w:tab/>
      </w:r>
    </w:p>
    <w:p w14:paraId="1D0465AF" w14:textId="704C5D20" w:rsidR="00E91033" w:rsidRDefault="007442BB" w:rsidP="00CE3942">
      <w:pPr>
        <w:pStyle w:val="NoSpacing"/>
        <w:contextualSpacing/>
      </w:pPr>
      <w:r>
        <w:t>Event Organizer</w:t>
      </w:r>
      <w:r w:rsidR="00CE3942" w:rsidRPr="00DB66F1">
        <w:t xml:space="preserve">(s) Signature         </w:t>
      </w:r>
      <w:r w:rsidR="00CE3942" w:rsidRPr="00DB66F1">
        <w:tab/>
      </w:r>
      <w:r w:rsidR="00CE3942" w:rsidRPr="00DB66F1">
        <w:tab/>
        <w:t xml:space="preserve">Date                                </w:t>
      </w:r>
      <w:r w:rsidR="00CE3942" w:rsidRPr="00DB66F1">
        <w:tab/>
        <w:t>Local Phone Numbe</w:t>
      </w:r>
      <w:r w:rsidR="00805C97">
        <w:t>r</w:t>
      </w:r>
    </w:p>
    <w:p w14:paraId="5BEC5F64" w14:textId="77777777" w:rsidR="00E91033" w:rsidRDefault="00E91033">
      <w:r>
        <w:br w:type="page"/>
      </w:r>
    </w:p>
    <w:p w14:paraId="0F8FEBE7" w14:textId="0FDEDEC7" w:rsidR="000F3134" w:rsidRPr="00BC2280" w:rsidRDefault="000F3134" w:rsidP="008960B1">
      <w:pPr>
        <w:rPr>
          <w:i/>
          <w:u w:val="single"/>
        </w:rPr>
      </w:pPr>
      <w:r w:rsidRPr="00BC2280">
        <w:lastRenderedPageBreak/>
        <w:t xml:space="preserve">                 </w:t>
      </w:r>
    </w:p>
    <w:p w14:paraId="4CE27A9B" w14:textId="0B9A242E" w:rsidR="000F3134" w:rsidRPr="00BC2280" w:rsidRDefault="000F3134">
      <w:pPr>
        <w:pStyle w:val="Title"/>
        <w:rPr>
          <w:rFonts w:asciiTheme="minorHAnsi" w:hAnsiTheme="minorHAnsi" w:cs="Tahoma"/>
        </w:rPr>
      </w:pPr>
      <w:r w:rsidRPr="00BC2280">
        <w:rPr>
          <w:rFonts w:asciiTheme="minorHAnsi" w:hAnsiTheme="minorHAnsi" w:cs="Tahoma"/>
        </w:rPr>
        <w:t>Town of Nags Head – Dare County Tourism Board</w:t>
      </w:r>
    </w:p>
    <w:p w14:paraId="278677FB" w14:textId="77777777" w:rsidR="000F3134" w:rsidRPr="00BC2280" w:rsidRDefault="000F3134">
      <w:pPr>
        <w:pStyle w:val="Title"/>
        <w:rPr>
          <w:rFonts w:asciiTheme="minorHAnsi" w:hAnsiTheme="minorHAnsi" w:cs="Tahoma"/>
        </w:rPr>
      </w:pPr>
      <w:r w:rsidRPr="00BC2280">
        <w:rPr>
          <w:rFonts w:asciiTheme="minorHAnsi" w:hAnsiTheme="minorHAnsi" w:cs="Tahoma"/>
        </w:rPr>
        <w:t>(dba Outer Banks Visitors Bureau)</w:t>
      </w:r>
    </w:p>
    <w:p w14:paraId="6CB5B2B2" w14:textId="77777777" w:rsidR="000F3134" w:rsidRPr="00BC2280" w:rsidRDefault="000F3134" w:rsidP="000F3134">
      <w:pPr>
        <w:pStyle w:val="Subtitle"/>
        <w:rPr>
          <w:rFonts w:asciiTheme="minorHAnsi" w:hAnsiTheme="minorHAnsi" w:cs="Tahoma"/>
          <w:sz w:val="8"/>
          <w:szCs w:val="8"/>
        </w:rPr>
      </w:pPr>
    </w:p>
    <w:p w14:paraId="119540B1" w14:textId="77777777" w:rsidR="000F3134" w:rsidRPr="00BC2280" w:rsidRDefault="000F3134" w:rsidP="000F3134">
      <w:pPr>
        <w:pStyle w:val="Subtitle"/>
        <w:rPr>
          <w:rFonts w:asciiTheme="minorHAnsi" w:hAnsiTheme="minorHAnsi" w:cs="Tahoma"/>
          <w:sz w:val="21"/>
          <w:szCs w:val="21"/>
        </w:rPr>
      </w:pPr>
      <w:r w:rsidRPr="00BC2280">
        <w:rPr>
          <w:rFonts w:asciiTheme="minorHAnsi" w:hAnsiTheme="minorHAnsi" w:cs="Tahoma"/>
          <w:sz w:val="21"/>
          <w:szCs w:val="21"/>
        </w:rPr>
        <w:t>Release and Indemnity Agreement for Facility Use</w:t>
      </w:r>
    </w:p>
    <w:p w14:paraId="25DF7AAD" w14:textId="77777777" w:rsidR="000F3134" w:rsidRPr="00BC2280" w:rsidRDefault="000F3134" w:rsidP="000F3134">
      <w:pPr>
        <w:rPr>
          <w:rFonts w:cs="Tahoma"/>
          <w:b/>
          <w:sz w:val="21"/>
          <w:szCs w:val="21"/>
        </w:rPr>
      </w:pPr>
    </w:p>
    <w:p w14:paraId="0972176B" w14:textId="3BE8A86B" w:rsidR="000F3134" w:rsidRPr="00DB66F1" w:rsidRDefault="000F3134" w:rsidP="000F3134">
      <w:pPr>
        <w:pStyle w:val="NoSpacing"/>
      </w:pPr>
      <w:r w:rsidRPr="00DB66F1">
        <w:t xml:space="preserve">WHEREAS, the undersigned has requested the use of The Soundside event </w:t>
      </w:r>
      <w:r w:rsidR="00D85226">
        <w:t>Site</w:t>
      </w:r>
      <w:r w:rsidRPr="00DB66F1">
        <w:t xml:space="preserve"> owned or operated by the Town of Nags Head and the Dare County Tourism Board (the “Owners”), located at 6800 S. Croatan Hwy. Nags Head, NC and do engage in activities for the exclusive benefit of the undersigned.</w:t>
      </w:r>
    </w:p>
    <w:p w14:paraId="78F90BCE" w14:textId="77777777" w:rsidR="000F3134" w:rsidRPr="00DB66F1" w:rsidRDefault="000F3134" w:rsidP="000F3134">
      <w:pPr>
        <w:pStyle w:val="NoSpacing"/>
      </w:pPr>
    </w:p>
    <w:p w14:paraId="0546D6ED" w14:textId="6391C2D0" w:rsidR="000F3134" w:rsidRPr="00DB66F1" w:rsidRDefault="000F3134" w:rsidP="000F3134">
      <w:pPr>
        <w:pStyle w:val="NoSpacing"/>
      </w:pPr>
      <w:r w:rsidRPr="00DB66F1">
        <w:t xml:space="preserve">NOW, THEREFORE, In consideration of the mutual promises or other good and valuable consideration, the undersigned does hereby for himself/herself, his/her heirs, executor, employers, successors, of himself/herself or of his/her employees, administrators, and personal representatives, I/We/The </w:t>
      </w:r>
      <w:r w:rsidR="007442BB">
        <w:t>Event Organizer</w:t>
      </w:r>
      <w:r w:rsidRPr="00DB66F1">
        <w:t>),</w:t>
      </w:r>
      <w:r w:rsidRPr="00DA27A4">
        <w:t>_</w:t>
      </w:r>
      <w:r w:rsidR="009C1D1B" w:rsidRPr="00DA27A4">
        <w:rPr>
          <w:u w:val="single"/>
        </w:rPr>
        <w:fldChar w:fldCharType="begin">
          <w:ffData>
            <w:name w:val="Text22"/>
            <w:enabled/>
            <w:calcOnExit w:val="0"/>
            <w:textInput/>
          </w:ffData>
        </w:fldChar>
      </w:r>
      <w:bookmarkStart w:id="20" w:name="Text22"/>
      <w:r w:rsidR="009C1D1B" w:rsidRPr="00DA27A4">
        <w:rPr>
          <w:u w:val="single"/>
        </w:rPr>
        <w:instrText xml:space="preserve"> FORMTEXT </w:instrText>
      </w:r>
      <w:r w:rsidR="009C1D1B" w:rsidRPr="00DA27A4">
        <w:rPr>
          <w:u w:val="single"/>
        </w:rPr>
      </w:r>
      <w:r w:rsidR="009C1D1B" w:rsidRPr="00DA27A4">
        <w:rPr>
          <w:u w:val="single"/>
        </w:rPr>
        <w:fldChar w:fldCharType="separate"/>
      </w:r>
      <w:r w:rsidR="009C1D1B" w:rsidRPr="00DA27A4">
        <w:rPr>
          <w:noProof/>
          <w:u w:val="single"/>
        </w:rPr>
        <w:t> </w:t>
      </w:r>
      <w:r w:rsidR="009C1D1B" w:rsidRPr="00DA27A4">
        <w:rPr>
          <w:noProof/>
          <w:u w:val="single"/>
        </w:rPr>
        <w:t> </w:t>
      </w:r>
      <w:r w:rsidR="009C1D1B" w:rsidRPr="00DA27A4">
        <w:rPr>
          <w:noProof/>
          <w:u w:val="single"/>
        </w:rPr>
        <w:t> </w:t>
      </w:r>
      <w:r w:rsidR="009C1D1B" w:rsidRPr="00DA27A4">
        <w:rPr>
          <w:noProof/>
          <w:u w:val="single"/>
        </w:rPr>
        <w:t> </w:t>
      </w:r>
      <w:r w:rsidR="009C1D1B" w:rsidRPr="00DA27A4">
        <w:rPr>
          <w:noProof/>
          <w:u w:val="single"/>
        </w:rPr>
        <w:t> </w:t>
      </w:r>
      <w:r w:rsidR="009C1D1B" w:rsidRPr="00DA27A4">
        <w:rPr>
          <w:u w:val="single"/>
        </w:rPr>
        <w:fldChar w:fldCharType="end"/>
      </w:r>
      <w:bookmarkEnd w:id="20"/>
      <w:r w:rsidRPr="00DA27A4">
        <w:t xml:space="preserve">_ </w:t>
      </w:r>
      <w:r w:rsidRPr="00DB66F1">
        <w:t>understand and agree to the following:</w:t>
      </w:r>
    </w:p>
    <w:p w14:paraId="09AFE398" w14:textId="77777777" w:rsidR="000F3134" w:rsidRPr="00DB66F1" w:rsidRDefault="000F3134" w:rsidP="000F3134">
      <w:pPr>
        <w:pStyle w:val="NoSpacing"/>
      </w:pPr>
    </w:p>
    <w:p w14:paraId="3BBAF91D" w14:textId="79CB8984" w:rsidR="000F3134" w:rsidRPr="00DB66F1" w:rsidRDefault="000F3134" w:rsidP="000F3134">
      <w:pPr>
        <w:pStyle w:val="NoSpacing"/>
      </w:pPr>
      <w:r w:rsidRPr="00DB66F1">
        <w:t xml:space="preserve">The Owners shall not be liable for any damage to property or person by reason of the </w:t>
      </w:r>
      <w:r w:rsidR="00D85226">
        <w:t>Event Organizers</w:t>
      </w:r>
      <w:r w:rsidRPr="00DB66F1">
        <w:t xml:space="preserve"> use or occupancy of the Premises and the </w:t>
      </w:r>
      <w:r w:rsidR="005C712A">
        <w:t>Event Organizer</w:t>
      </w:r>
      <w:r w:rsidRPr="00DB66F1">
        <w:t xml:space="preserve"> agrees to save the Owners harmless from and against all claims, suits, demands, actions, and the cost and expense thereof, including attorney’s fees, arising out of any property damage or personal injury occurring as a result of applican</w:t>
      </w:r>
      <w:r w:rsidR="007442BB">
        <w:t>t’s use of the Premises.  *The Event Organizer</w:t>
      </w:r>
      <w:r w:rsidRPr="00DB66F1">
        <w:t xml:space="preserve"> further specifically agrees that it will procure and keep in full force at its expenses, Commercial Liability Insurance in an amount not less than $1,000,000.00 per occurrence, which policy or policies of insurance shall show the Owners as additional insured.  </w:t>
      </w:r>
      <w:r w:rsidR="007442BB">
        <w:t>Event Organizer</w:t>
      </w:r>
      <w:r w:rsidRPr="00DB66F1">
        <w:t xml:space="preserve"> will cause a certificate of insurance to be furnished to the Owners evidencing such coverage and said policy shall provide that said insurance may not be cancelled without written notice to the Owners at least thirty (30) days prior to any cancellation.</w:t>
      </w:r>
    </w:p>
    <w:p w14:paraId="0EF39E89" w14:textId="77777777" w:rsidR="000F3134" w:rsidRPr="00DB66F1" w:rsidRDefault="000F3134" w:rsidP="000F3134">
      <w:pPr>
        <w:pStyle w:val="NoSpacing"/>
      </w:pPr>
    </w:p>
    <w:p w14:paraId="3315AECF" w14:textId="38E34B12" w:rsidR="000F3134" w:rsidRPr="00DB66F1" w:rsidRDefault="000F3134" w:rsidP="000F3134">
      <w:pPr>
        <w:pStyle w:val="NoSpacing"/>
        <w:rPr>
          <w:u w:val="single"/>
        </w:rPr>
      </w:pPr>
      <w:r w:rsidRPr="00DB66F1">
        <w:t>I/We/The (</w:t>
      </w:r>
      <w:r w:rsidR="007442BB">
        <w:t>Event Organizer</w:t>
      </w:r>
      <w:r w:rsidRPr="00DB66F1">
        <w:t xml:space="preserve">), </w:t>
      </w:r>
      <w:r w:rsidR="009C1D1B">
        <w:rPr>
          <w:u w:val="single"/>
        </w:rPr>
        <w:fldChar w:fldCharType="begin">
          <w:ffData>
            <w:name w:val="Text23"/>
            <w:enabled/>
            <w:calcOnExit w:val="0"/>
            <w:textInput/>
          </w:ffData>
        </w:fldChar>
      </w:r>
      <w:bookmarkStart w:id="21" w:name="Text23"/>
      <w:r w:rsidR="009C1D1B">
        <w:rPr>
          <w:u w:val="single"/>
        </w:rPr>
        <w:instrText xml:space="preserve"> FORMTEXT </w:instrText>
      </w:r>
      <w:r w:rsidR="009C1D1B">
        <w:rPr>
          <w:u w:val="single"/>
        </w:rPr>
      </w:r>
      <w:r w:rsidR="009C1D1B">
        <w:rPr>
          <w:u w:val="single"/>
        </w:rPr>
        <w:fldChar w:fldCharType="separate"/>
      </w:r>
      <w:r w:rsidR="009C1D1B">
        <w:rPr>
          <w:noProof/>
          <w:u w:val="single"/>
        </w:rPr>
        <w:t> </w:t>
      </w:r>
      <w:r w:rsidR="009C1D1B">
        <w:rPr>
          <w:noProof/>
          <w:u w:val="single"/>
        </w:rPr>
        <w:t> </w:t>
      </w:r>
      <w:r w:rsidR="009C1D1B">
        <w:rPr>
          <w:noProof/>
          <w:u w:val="single"/>
        </w:rPr>
        <w:t> </w:t>
      </w:r>
      <w:r w:rsidR="009C1D1B">
        <w:rPr>
          <w:noProof/>
          <w:u w:val="single"/>
        </w:rPr>
        <w:t> </w:t>
      </w:r>
      <w:r w:rsidR="009C1D1B">
        <w:rPr>
          <w:noProof/>
          <w:u w:val="single"/>
        </w:rPr>
        <w:t> </w:t>
      </w:r>
      <w:r w:rsidR="009C1D1B">
        <w:rPr>
          <w:u w:val="single"/>
        </w:rPr>
        <w:fldChar w:fldCharType="end"/>
      </w:r>
      <w:bookmarkEnd w:id="21"/>
      <w:r w:rsidRPr="00DB66F1">
        <w:t xml:space="preserve">     </w:t>
      </w:r>
    </w:p>
    <w:p w14:paraId="61E00826" w14:textId="18B42BB6" w:rsidR="000F3134" w:rsidRPr="00DB66F1" w:rsidRDefault="000F3134" w:rsidP="000F3134">
      <w:pPr>
        <w:pStyle w:val="NoSpacing"/>
      </w:pPr>
      <w:r w:rsidRPr="00DB66F1">
        <w:t>hereby declare that the terms of this Release and Indemnity Agreement have been fully read and understood by me, and freely and voluntarily entered into and accepted by me, and I hereby acknowledge that I have read and understand this agreement.  This agreement shall be in full force and effect any time after the execution thereof.</w:t>
      </w:r>
    </w:p>
    <w:p w14:paraId="6AA5888C" w14:textId="77777777" w:rsidR="000F3134" w:rsidRPr="00DB66F1" w:rsidRDefault="000F3134" w:rsidP="000F3134">
      <w:pPr>
        <w:pStyle w:val="NoSpacing"/>
      </w:pPr>
    </w:p>
    <w:p w14:paraId="6B744E87" w14:textId="3DDF9F3F" w:rsidR="000F3134" w:rsidRPr="00DB66F1" w:rsidRDefault="009C1D1B" w:rsidP="000F3134">
      <w:pPr>
        <w:pStyle w:val="NoSpacing"/>
        <w:rPr>
          <w:u w:val="single"/>
        </w:rPr>
      </w:pPr>
      <w:r>
        <w:rPr>
          <w:u w:val="single"/>
        </w:rPr>
        <w:fldChar w:fldCharType="begin">
          <w:ffData>
            <w:name w:val="Text24"/>
            <w:enabled/>
            <w:calcOnExit w:val="0"/>
            <w:textInput/>
          </w:ffData>
        </w:fldChar>
      </w:r>
      <w:bookmarkStart w:id="22" w:name="Text24"/>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2"/>
    </w:p>
    <w:p w14:paraId="67F591EB" w14:textId="77777777" w:rsidR="000F3134" w:rsidRPr="00DB66F1" w:rsidRDefault="000F3134" w:rsidP="000F3134">
      <w:pPr>
        <w:pStyle w:val="NoSpacing"/>
      </w:pPr>
      <w:r w:rsidRPr="00DB66F1">
        <w:t>Print Name</w:t>
      </w:r>
    </w:p>
    <w:p w14:paraId="52EBCE65" w14:textId="77777777" w:rsidR="000F3134" w:rsidRPr="00DB66F1" w:rsidRDefault="000F3134" w:rsidP="000F3134">
      <w:pPr>
        <w:pStyle w:val="NoSpacing"/>
      </w:pPr>
    </w:p>
    <w:p w14:paraId="3B59D35B" w14:textId="170BE1BC" w:rsidR="000F3134" w:rsidRPr="00DB66F1" w:rsidRDefault="009C1D1B" w:rsidP="000F3134">
      <w:pPr>
        <w:pStyle w:val="NoSpacing"/>
      </w:pPr>
      <w:r>
        <w:rPr>
          <w:u w:val="single"/>
        </w:rPr>
        <w:fldChar w:fldCharType="begin">
          <w:ffData>
            <w:name w:val="Text26"/>
            <w:enabled/>
            <w:calcOnExit w:val="0"/>
            <w:textInput/>
          </w:ffData>
        </w:fldChar>
      </w:r>
      <w:bookmarkStart w:id="23" w:name="Text26"/>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3"/>
      <w:r w:rsidR="00DA27A4">
        <w:t xml:space="preserve">                                                     </w:t>
      </w:r>
      <w:r w:rsidR="000F3134" w:rsidRPr="00DA27A4">
        <w:tab/>
      </w:r>
      <w:r w:rsidR="000F3134" w:rsidRPr="00DB66F1">
        <w:tab/>
      </w:r>
      <w:r>
        <w:t xml:space="preserve">         </w:t>
      </w:r>
      <w:r>
        <w:tab/>
      </w:r>
      <w:r>
        <w:tab/>
      </w:r>
      <w:r w:rsidR="00DA27A4">
        <w:t xml:space="preserve">             </w:t>
      </w:r>
      <w:r>
        <w:rPr>
          <w:u w:val="single"/>
        </w:rPr>
        <w:fldChar w:fldCharType="begin">
          <w:ffData>
            <w:name w:val="Text25"/>
            <w:enabled/>
            <w:calcOnExit w:val="0"/>
            <w:textInput/>
          </w:ffData>
        </w:fldChar>
      </w:r>
      <w:bookmarkStart w:id="24" w:name="Text25"/>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4"/>
    </w:p>
    <w:p w14:paraId="000E1BA9" w14:textId="77777777" w:rsidR="000F3134" w:rsidRPr="00DB66F1" w:rsidRDefault="000F3134" w:rsidP="000F3134">
      <w:pPr>
        <w:pStyle w:val="NoSpacing"/>
      </w:pPr>
      <w:r w:rsidRPr="00DB66F1">
        <w:t>Signature</w:t>
      </w:r>
      <w:r w:rsidRPr="00DB66F1">
        <w:tab/>
      </w:r>
      <w:r w:rsidRPr="00DB66F1">
        <w:tab/>
      </w:r>
      <w:r w:rsidRPr="00DB66F1">
        <w:tab/>
      </w:r>
      <w:r w:rsidRPr="00DB66F1">
        <w:tab/>
      </w:r>
      <w:r w:rsidRPr="00DB66F1">
        <w:tab/>
      </w:r>
      <w:r w:rsidRPr="00DB66F1">
        <w:tab/>
      </w:r>
      <w:r w:rsidRPr="00DB66F1">
        <w:tab/>
      </w:r>
      <w:r w:rsidRPr="00DB66F1">
        <w:tab/>
        <w:t>Date</w:t>
      </w:r>
    </w:p>
    <w:p w14:paraId="3847CE74" w14:textId="77777777" w:rsidR="000F3134" w:rsidRPr="00DB66F1" w:rsidRDefault="000F3134" w:rsidP="000F3134">
      <w:pPr>
        <w:pStyle w:val="NoSpacing"/>
      </w:pPr>
    </w:p>
    <w:p w14:paraId="35C80A7D" w14:textId="658ED1F5" w:rsidR="000F3134" w:rsidRPr="00DB66F1" w:rsidRDefault="007442BB" w:rsidP="000F3134">
      <w:pPr>
        <w:pStyle w:val="NoSpacing"/>
      </w:pPr>
      <w:r>
        <w:t>*If Event Organizer</w:t>
      </w:r>
      <w:r w:rsidR="000F3134" w:rsidRPr="00DB66F1">
        <w:t xml:space="preserve"> is renting as an individual, the commercial liability insurance is not required.  It is understood that the individual’s homeowner’s policy may apply. Please consult with your insurance agent or carrier. This statement does not act as a waiver of any of the other conditions of paragraph 3 cited above. If the individual renter has an organization, commercial entity or other recognized entity providing any assistance or services then that entity or organization is required to carry commercial general liability insurance with the specified limits and is required to provide the Town of Nags Head and Dare County Tourism Board with a certificate of insurance as noted above.</w:t>
      </w:r>
    </w:p>
    <w:p w14:paraId="5647366D" w14:textId="77777777" w:rsidR="000F3134" w:rsidRPr="00DB66F1" w:rsidRDefault="000F3134" w:rsidP="000F3134">
      <w:pPr>
        <w:pStyle w:val="NoSpacing"/>
      </w:pPr>
    </w:p>
    <w:p w14:paraId="336AB268" w14:textId="52868160" w:rsidR="00655ECC" w:rsidRDefault="000F3134" w:rsidP="000F3134">
      <w:r w:rsidRPr="00DB66F1">
        <w:t>THIS PAGE</w:t>
      </w:r>
      <w:r w:rsidR="007442BB">
        <w:t xml:space="preserve"> MUST BE SUBMITTED </w:t>
      </w:r>
      <w:r w:rsidR="007442BB" w:rsidRPr="00DB66F1">
        <w:t>WITH</w:t>
      </w:r>
      <w:r w:rsidRPr="00DB66F1">
        <w:t xml:space="preserve"> </w:t>
      </w:r>
      <w:r w:rsidR="007442BB">
        <w:t xml:space="preserve">THE </w:t>
      </w:r>
      <w:r w:rsidRPr="00DB66F1">
        <w:t>APPLICATION</w:t>
      </w:r>
      <w:r w:rsidR="007442BB">
        <w:t xml:space="preserve"> </w:t>
      </w:r>
    </w:p>
    <w:p w14:paraId="6782D218" w14:textId="7415338F" w:rsidR="00C76D62" w:rsidRPr="00DB66F1" w:rsidRDefault="00C76D62" w:rsidP="000F3134"/>
    <w:p w14:paraId="7EC116C9" w14:textId="77777777" w:rsidR="0063239B" w:rsidRDefault="0063239B">
      <w:pPr>
        <w:rPr>
          <w:b/>
          <w:sz w:val="28"/>
        </w:rPr>
      </w:pPr>
      <w:r>
        <w:rPr>
          <w:b/>
          <w:sz w:val="28"/>
        </w:rPr>
        <w:br w:type="page"/>
      </w:r>
    </w:p>
    <w:p w14:paraId="6E1E19B3" w14:textId="05EA0B53" w:rsidR="00933B89" w:rsidRPr="009D1F92" w:rsidRDefault="00933B89" w:rsidP="00AD3A45">
      <w:pPr>
        <w:pStyle w:val="NoSpacing"/>
        <w:jc w:val="center"/>
        <w:rPr>
          <w:b/>
          <w:sz w:val="28"/>
        </w:rPr>
      </w:pPr>
      <w:r w:rsidRPr="009D1F92">
        <w:rPr>
          <w:b/>
          <w:sz w:val="28"/>
        </w:rPr>
        <w:lastRenderedPageBreak/>
        <w:t>The Soundside</w:t>
      </w:r>
    </w:p>
    <w:p w14:paraId="13CCD5F3" w14:textId="633101EF" w:rsidR="00AD3A45" w:rsidRPr="00DB66F1" w:rsidRDefault="00933B89" w:rsidP="00AD3A45">
      <w:pPr>
        <w:pStyle w:val="NoSpacing"/>
        <w:jc w:val="center"/>
        <w:rPr>
          <w:sz w:val="28"/>
        </w:rPr>
      </w:pPr>
      <w:r w:rsidRPr="00DB66F1">
        <w:t xml:space="preserve">Outer Banks Event </w:t>
      </w:r>
      <w:r w:rsidR="00D85226">
        <w:t>Site</w:t>
      </w:r>
    </w:p>
    <w:p w14:paraId="327880FB" w14:textId="77777777" w:rsidR="00D85226" w:rsidRDefault="00D85226" w:rsidP="00AD3A45">
      <w:pPr>
        <w:pStyle w:val="NoSpacing"/>
        <w:jc w:val="center"/>
        <w:rPr>
          <w:sz w:val="28"/>
          <w:szCs w:val="24"/>
        </w:rPr>
      </w:pPr>
      <w:r>
        <w:rPr>
          <w:sz w:val="28"/>
          <w:szCs w:val="24"/>
        </w:rPr>
        <w:t>6900 S. Croatan Hwy</w:t>
      </w:r>
    </w:p>
    <w:p w14:paraId="343890BD" w14:textId="53F8E198" w:rsidR="00AD3A45" w:rsidRDefault="00AD3A45" w:rsidP="00AD3A45">
      <w:pPr>
        <w:pStyle w:val="NoSpacing"/>
        <w:jc w:val="center"/>
        <w:rPr>
          <w:sz w:val="28"/>
          <w:szCs w:val="24"/>
        </w:rPr>
      </w:pPr>
      <w:r w:rsidRPr="00DB66F1">
        <w:rPr>
          <w:sz w:val="28"/>
          <w:szCs w:val="24"/>
        </w:rPr>
        <w:t>Nags Head, NC 27959</w:t>
      </w:r>
    </w:p>
    <w:p w14:paraId="1640AA10" w14:textId="77777777" w:rsidR="002F4BA8" w:rsidRDefault="002F4BA8" w:rsidP="00AD3A45">
      <w:pPr>
        <w:pStyle w:val="NoSpacing"/>
        <w:jc w:val="center"/>
        <w:rPr>
          <w:sz w:val="28"/>
          <w:szCs w:val="24"/>
        </w:rPr>
      </w:pPr>
    </w:p>
    <w:p w14:paraId="44C6D52B" w14:textId="695A6054" w:rsidR="00322472" w:rsidRDefault="00AD3A45" w:rsidP="009D1F92">
      <w:pPr>
        <w:pStyle w:val="NoSpacing"/>
        <w:contextualSpacing/>
        <w:jc w:val="center"/>
        <w:rPr>
          <w:b/>
          <w:sz w:val="36"/>
          <w:szCs w:val="36"/>
        </w:rPr>
      </w:pPr>
      <w:r w:rsidRPr="008960B1">
        <w:rPr>
          <w:b/>
          <w:sz w:val="36"/>
          <w:szCs w:val="36"/>
        </w:rPr>
        <w:t>Event Permit Form</w:t>
      </w:r>
    </w:p>
    <w:p w14:paraId="1AFBD503" w14:textId="77777777" w:rsidR="009D1F92" w:rsidRPr="00DB66F1" w:rsidRDefault="009D1F92" w:rsidP="009D1F92">
      <w:pPr>
        <w:pStyle w:val="NoSpacing"/>
        <w:contextualSpacing/>
        <w:jc w:val="center"/>
      </w:pPr>
    </w:p>
    <w:p w14:paraId="1B3A84ED" w14:textId="0FE4968C" w:rsidR="009D1F92" w:rsidRPr="00915087" w:rsidRDefault="007D3517" w:rsidP="009D1F92">
      <w:pPr>
        <w:pStyle w:val="ListParagraph"/>
        <w:numPr>
          <w:ilvl w:val="0"/>
          <w:numId w:val="22"/>
        </w:numPr>
        <w:spacing w:after="200" w:afterAutospacing="1" w:line="276" w:lineRule="auto"/>
        <w:rPr>
          <w:rFonts w:asciiTheme="minorHAnsi" w:hAnsiTheme="minorHAnsi"/>
          <w:sz w:val="22"/>
        </w:rPr>
      </w:pPr>
      <w:r>
        <w:rPr>
          <w:rFonts w:asciiTheme="minorHAnsi" w:hAnsiTheme="minorHAnsi"/>
          <w:sz w:val="22"/>
        </w:rPr>
        <w:t>Event Organizer</w:t>
      </w:r>
      <w:r w:rsidR="009D1F92" w:rsidRPr="00915087">
        <w:rPr>
          <w:rFonts w:asciiTheme="minorHAnsi" w:hAnsiTheme="minorHAnsi"/>
          <w:sz w:val="22"/>
        </w:rPr>
        <w:t xml:space="preserve"> Name:</w:t>
      </w:r>
      <w:r w:rsidR="009D1F92" w:rsidRPr="00915087">
        <w:rPr>
          <w:rFonts w:asciiTheme="minorHAnsi" w:hAnsiTheme="minorHAnsi"/>
          <w:sz w:val="22"/>
        </w:rPr>
        <w:tab/>
      </w:r>
      <w:r w:rsidR="009C1D1B">
        <w:rPr>
          <w:rFonts w:asciiTheme="minorHAnsi" w:hAnsiTheme="minorHAnsi"/>
          <w:sz w:val="22"/>
          <w:u w:val="single"/>
        </w:rPr>
        <w:fldChar w:fldCharType="begin">
          <w:ffData>
            <w:name w:val="Text27"/>
            <w:enabled/>
            <w:calcOnExit w:val="0"/>
            <w:textInput/>
          </w:ffData>
        </w:fldChar>
      </w:r>
      <w:bookmarkStart w:id="25" w:name="Text27"/>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25"/>
      <w:r w:rsidR="009D1F92" w:rsidRPr="00915087">
        <w:rPr>
          <w:rFonts w:asciiTheme="minorHAnsi" w:hAnsiTheme="minorHAnsi"/>
          <w:sz w:val="22"/>
        </w:rPr>
        <w:tab/>
      </w:r>
    </w:p>
    <w:p w14:paraId="4A278C10" w14:textId="77777777" w:rsidR="009D1F92" w:rsidRPr="00915087" w:rsidRDefault="009D1F92" w:rsidP="009D1F92">
      <w:pPr>
        <w:pStyle w:val="ListParagraph"/>
        <w:rPr>
          <w:rFonts w:asciiTheme="minorHAnsi" w:hAnsiTheme="minorHAnsi"/>
          <w:sz w:val="22"/>
        </w:rPr>
      </w:pPr>
    </w:p>
    <w:p w14:paraId="2F0A4041" w14:textId="1D05A596" w:rsidR="009D1F92" w:rsidRPr="00915087" w:rsidRDefault="009D1F92" w:rsidP="009D1F92">
      <w:pPr>
        <w:pStyle w:val="ListParagraph"/>
        <w:rPr>
          <w:rFonts w:asciiTheme="minorHAnsi" w:hAnsiTheme="minorHAnsi"/>
          <w:sz w:val="22"/>
        </w:rPr>
      </w:pPr>
      <w:r w:rsidRPr="00915087">
        <w:rPr>
          <w:rFonts w:asciiTheme="minorHAnsi" w:hAnsiTheme="minorHAnsi"/>
          <w:sz w:val="22"/>
        </w:rPr>
        <w:t>Address:</w:t>
      </w:r>
      <w:r w:rsidRPr="00915087">
        <w:rPr>
          <w:rFonts w:asciiTheme="minorHAnsi" w:hAnsiTheme="minorHAnsi"/>
          <w:sz w:val="22"/>
        </w:rPr>
        <w:tab/>
      </w:r>
      <w:r w:rsidRPr="00915087">
        <w:rPr>
          <w:rFonts w:asciiTheme="minorHAnsi" w:hAnsiTheme="minorHAnsi"/>
          <w:sz w:val="22"/>
        </w:rPr>
        <w:tab/>
      </w:r>
      <w:r w:rsidR="009C1D1B" w:rsidRPr="009C1D1B">
        <w:rPr>
          <w:rFonts w:asciiTheme="minorHAnsi" w:hAnsiTheme="minorHAnsi"/>
          <w:sz w:val="22"/>
          <w:u w:val="single"/>
        </w:rPr>
        <w:fldChar w:fldCharType="begin">
          <w:ffData>
            <w:name w:val="Text28"/>
            <w:enabled/>
            <w:calcOnExit w:val="0"/>
            <w:textInput/>
          </w:ffData>
        </w:fldChar>
      </w:r>
      <w:bookmarkStart w:id="26" w:name="Text28"/>
      <w:r w:rsidR="009C1D1B" w:rsidRPr="009C1D1B">
        <w:rPr>
          <w:rFonts w:asciiTheme="minorHAnsi" w:hAnsiTheme="minorHAnsi"/>
          <w:sz w:val="22"/>
          <w:u w:val="single"/>
        </w:rPr>
        <w:instrText xml:space="preserve"> FORMTEXT </w:instrText>
      </w:r>
      <w:r w:rsidR="009C1D1B" w:rsidRPr="009C1D1B">
        <w:rPr>
          <w:rFonts w:asciiTheme="minorHAnsi" w:hAnsiTheme="minorHAnsi"/>
          <w:sz w:val="22"/>
          <w:u w:val="single"/>
        </w:rPr>
      </w:r>
      <w:r w:rsidR="009C1D1B" w:rsidRPr="009C1D1B">
        <w:rPr>
          <w:rFonts w:asciiTheme="minorHAnsi" w:hAnsiTheme="minorHAnsi"/>
          <w:sz w:val="22"/>
          <w:u w:val="single"/>
        </w:rPr>
        <w:fldChar w:fldCharType="separate"/>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sz w:val="22"/>
          <w:u w:val="single"/>
        </w:rPr>
        <w:fldChar w:fldCharType="end"/>
      </w:r>
      <w:bookmarkEnd w:id="26"/>
    </w:p>
    <w:p w14:paraId="374FD462" w14:textId="77777777" w:rsidR="009D1F92" w:rsidRPr="00915087" w:rsidRDefault="009D1F92" w:rsidP="009D1F92">
      <w:pPr>
        <w:pStyle w:val="ListParagraph"/>
        <w:rPr>
          <w:rFonts w:asciiTheme="minorHAnsi" w:hAnsiTheme="minorHAnsi"/>
          <w:sz w:val="22"/>
        </w:rPr>
      </w:pPr>
    </w:p>
    <w:p w14:paraId="0C93741E" w14:textId="7CAE3A63" w:rsidR="009D1F92" w:rsidRPr="00915087" w:rsidRDefault="009D1F92" w:rsidP="009D1F92">
      <w:pPr>
        <w:pStyle w:val="ListParagraph"/>
        <w:rPr>
          <w:rFonts w:asciiTheme="minorHAnsi" w:hAnsiTheme="minorHAnsi"/>
          <w:sz w:val="22"/>
          <w:u w:val="single"/>
        </w:rPr>
      </w:pPr>
      <w:r w:rsidRPr="00915087">
        <w:rPr>
          <w:rFonts w:asciiTheme="minorHAnsi" w:hAnsiTheme="minorHAnsi"/>
          <w:sz w:val="22"/>
        </w:rPr>
        <w:t>Email Address:</w:t>
      </w:r>
      <w:r w:rsidRPr="00915087">
        <w:rPr>
          <w:rFonts w:asciiTheme="minorHAnsi" w:hAnsiTheme="minorHAnsi"/>
          <w:sz w:val="22"/>
        </w:rPr>
        <w:tab/>
      </w:r>
      <w:r w:rsidR="00915087">
        <w:rPr>
          <w:rFonts w:asciiTheme="minorHAnsi" w:hAnsiTheme="minorHAnsi"/>
          <w:sz w:val="22"/>
        </w:rPr>
        <w:tab/>
      </w:r>
      <w:r w:rsidR="009C1D1B" w:rsidRPr="009C1D1B">
        <w:rPr>
          <w:rFonts w:asciiTheme="minorHAnsi" w:hAnsiTheme="minorHAnsi"/>
          <w:sz w:val="22"/>
          <w:u w:val="single"/>
        </w:rPr>
        <w:fldChar w:fldCharType="begin">
          <w:ffData>
            <w:name w:val="Text29"/>
            <w:enabled/>
            <w:calcOnExit w:val="0"/>
            <w:textInput/>
          </w:ffData>
        </w:fldChar>
      </w:r>
      <w:bookmarkStart w:id="27" w:name="Text29"/>
      <w:r w:rsidR="009C1D1B" w:rsidRPr="009C1D1B">
        <w:rPr>
          <w:rFonts w:asciiTheme="minorHAnsi" w:hAnsiTheme="minorHAnsi"/>
          <w:sz w:val="22"/>
          <w:u w:val="single"/>
        </w:rPr>
        <w:instrText xml:space="preserve"> FORMTEXT </w:instrText>
      </w:r>
      <w:r w:rsidR="009C1D1B" w:rsidRPr="009C1D1B">
        <w:rPr>
          <w:rFonts w:asciiTheme="minorHAnsi" w:hAnsiTheme="minorHAnsi"/>
          <w:sz w:val="22"/>
          <w:u w:val="single"/>
        </w:rPr>
      </w:r>
      <w:r w:rsidR="009C1D1B" w:rsidRPr="009C1D1B">
        <w:rPr>
          <w:rFonts w:asciiTheme="minorHAnsi" w:hAnsiTheme="minorHAnsi"/>
          <w:sz w:val="22"/>
          <w:u w:val="single"/>
        </w:rPr>
        <w:fldChar w:fldCharType="separate"/>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sz w:val="22"/>
          <w:u w:val="single"/>
        </w:rPr>
        <w:fldChar w:fldCharType="end"/>
      </w:r>
      <w:bookmarkEnd w:id="27"/>
    </w:p>
    <w:p w14:paraId="0FDA6570" w14:textId="77777777" w:rsidR="009D1F92" w:rsidRPr="00915087" w:rsidRDefault="009D1F92" w:rsidP="009D1F92">
      <w:pPr>
        <w:pStyle w:val="ListParagraph"/>
        <w:rPr>
          <w:rFonts w:asciiTheme="minorHAnsi" w:hAnsiTheme="minorHAnsi"/>
          <w:sz w:val="22"/>
          <w:u w:val="single"/>
        </w:rPr>
      </w:pPr>
    </w:p>
    <w:p w14:paraId="4872388D" w14:textId="4302F26F" w:rsidR="009D1F92" w:rsidRPr="00915087" w:rsidRDefault="009D1F92" w:rsidP="009D1F92">
      <w:pPr>
        <w:pStyle w:val="ListParagraph"/>
        <w:rPr>
          <w:rFonts w:asciiTheme="minorHAnsi" w:hAnsiTheme="minorHAnsi"/>
          <w:sz w:val="22"/>
          <w:u w:val="single"/>
        </w:rPr>
      </w:pPr>
      <w:r w:rsidRPr="00915087">
        <w:rPr>
          <w:rFonts w:asciiTheme="minorHAnsi" w:hAnsiTheme="minorHAnsi"/>
          <w:sz w:val="22"/>
        </w:rPr>
        <w:t>Telephone:</w:t>
      </w:r>
      <w:r w:rsidRPr="00915087">
        <w:rPr>
          <w:rFonts w:asciiTheme="minorHAnsi" w:hAnsiTheme="minorHAnsi"/>
          <w:sz w:val="22"/>
        </w:rPr>
        <w:tab/>
      </w:r>
      <w:r w:rsidRPr="00915087">
        <w:rPr>
          <w:rFonts w:asciiTheme="minorHAnsi" w:hAnsiTheme="minorHAnsi"/>
          <w:sz w:val="22"/>
        </w:rPr>
        <w:tab/>
      </w:r>
      <w:r w:rsidR="009C1D1B" w:rsidRPr="009C1D1B">
        <w:rPr>
          <w:rFonts w:asciiTheme="minorHAnsi" w:hAnsiTheme="minorHAnsi"/>
          <w:sz w:val="22"/>
          <w:u w:val="single"/>
        </w:rPr>
        <w:fldChar w:fldCharType="begin">
          <w:ffData>
            <w:name w:val="Text30"/>
            <w:enabled/>
            <w:calcOnExit w:val="0"/>
            <w:textInput/>
          </w:ffData>
        </w:fldChar>
      </w:r>
      <w:bookmarkStart w:id="28" w:name="Text30"/>
      <w:r w:rsidR="009C1D1B" w:rsidRPr="009C1D1B">
        <w:rPr>
          <w:rFonts w:asciiTheme="minorHAnsi" w:hAnsiTheme="minorHAnsi"/>
          <w:sz w:val="22"/>
          <w:u w:val="single"/>
        </w:rPr>
        <w:instrText xml:space="preserve"> FORMTEXT </w:instrText>
      </w:r>
      <w:r w:rsidR="009C1D1B" w:rsidRPr="009C1D1B">
        <w:rPr>
          <w:rFonts w:asciiTheme="minorHAnsi" w:hAnsiTheme="minorHAnsi"/>
          <w:sz w:val="22"/>
          <w:u w:val="single"/>
        </w:rPr>
      </w:r>
      <w:r w:rsidR="009C1D1B" w:rsidRPr="009C1D1B">
        <w:rPr>
          <w:rFonts w:asciiTheme="minorHAnsi" w:hAnsiTheme="minorHAnsi"/>
          <w:sz w:val="22"/>
          <w:u w:val="single"/>
        </w:rPr>
        <w:fldChar w:fldCharType="separate"/>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sz w:val="22"/>
          <w:u w:val="single"/>
        </w:rPr>
        <w:fldChar w:fldCharType="end"/>
      </w:r>
      <w:bookmarkEnd w:id="28"/>
    </w:p>
    <w:p w14:paraId="60F06245" w14:textId="77777777" w:rsidR="009D1F92" w:rsidRPr="00915087" w:rsidRDefault="009D1F92" w:rsidP="009D1F92">
      <w:pPr>
        <w:pStyle w:val="ListParagraph"/>
        <w:rPr>
          <w:rFonts w:asciiTheme="minorHAnsi" w:hAnsiTheme="minorHAnsi"/>
          <w:sz w:val="22"/>
        </w:rPr>
      </w:pPr>
    </w:p>
    <w:p w14:paraId="2E627F9A" w14:textId="13A64831" w:rsidR="009C1D1B" w:rsidRDefault="004821A5" w:rsidP="00DA27A4">
      <w:pPr>
        <w:framePr w:w="9084" w:h="2058" w:hSpace="180" w:wrap="around" w:vAnchor="text" w:hAnchor="page" w:x="1443" w:y="701"/>
        <w:pBdr>
          <w:top w:val="single" w:sz="6" w:space="1" w:color="auto"/>
          <w:left w:val="single" w:sz="6" w:space="1" w:color="auto"/>
          <w:bottom w:val="single" w:sz="6" w:space="1" w:color="auto"/>
          <w:right w:val="single" w:sz="6" w:space="1" w:color="auto"/>
        </w:pBdr>
      </w:pPr>
      <w:r>
        <w:fldChar w:fldCharType="begin">
          <w:ffData>
            <w:name w:val="Text52"/>
            <w:enabled/>
            <w:calcOnExit w:val="0"/>
            <w:textInput/>
          </w:ffData>
        </w:fldChar>
      </w:r>
      <w:bookmarkStart w:id="29" w:name="Text52"/>
      <w:r>
        <w:instrText xml:space="preserve"> FORMTEXT </w:instrText>
      </w:r>
      <w:r>
        <w:fldChar w:fldCharType="separate"/>
      </w:r>
      <w:r>
        <w:t> </w:t>
      </w:r>
      <w:r>
        <w:t> </w:t>
      </w:r>
      <w:r>
        <w:t> </w:t>
      </w:r>
      <w:r>
        <w:t> </w:t>
      </w:r>
      <w:r>
        <w:t> </w:t>
      </w:r>
      <w:r>
        <w:fldChar w:fldCharType="end"/>
      </w:r>
      <w:bookmarkEnd w:id="29"/>
    </w:p>
    <w:p w14:paraId="00F6E43C" w14:textId="0DD036A1" w:rsidR="009D1F92" w:rsidRDefault="009D1F92" w:rsidP="009D1F92">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 xml:space="preserve">Name and address of </w:t>
      </w:r>
      <w:r w:rsidR="001E57D2">
        <w:rPr>
          <w:rFonts w:asciiTheme="minorHAnsi" w:hAnsiTheme="minorHAnsi"/>
          <w:sz w:val="22"/>
        </w:rPr>
        <w:t>Event Organizer</w:t>
      </w:r>
      <w:r w:rsidRPr="00915087">
        <w:rPr>
          <w:rFonts w:asciiTheme="minorHAnsi" w:hAnsiTheme="minorHAnsi"/>
          <w:sz w:val="22"/>
        </w:rPr>
        <w:t xml:space="preserve"> (if different from above):</w:t>
      </w:r>
    </w:p>
    <w:p w14:paraId="631B5993" w14:textId="77777777" w:rsidR="009C1D1B" w:rsidRPr="009C1D1B" w:rsidRDefault="009C1D1B" w:rsidP="009C1D1B">
      <w:pPr>
        <w:spacing w:afterAutospacing="1"/>
      </w:pPr>
    </w:p>
    <w:p w14:paraId="1C5E0FC4" w14:textId="49BA5568" w:rsidR="009D1F92" w:rsidRPr="009C1D1B" w:rsidRDefault="009D1F92" w:rsidP="009C1D1B">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 xml:space="preserve">Explain type of event: </w:t>
      </w:r>
      <w:r w:rsidRPr="00915087">
        <w:rPr>
          <w:rFonts w:asciiTheme="minorHAnsi" w:hAnsiTheme="minorHAnsi"/>
          <w:sz w:val="22"/>
        </w:rPr>
        <w:tab/>
      </w:r>
      <w:r w:rsidR="009C1D1B" w:rsidRPr="009C1D1B">
        <w:rPr>
          <w:rFonts w:asciiTheme="minorHAnsi" w:hAnsiTheme="minorHAnsi"/>
          <w:sz w:val="22"/>
          <w:u w:val="single"/>
        </w:rPr>
        <w:fldChar w:fldCharType="begin">
          <w:ffData>
            <w:name w:val="Text31"/>
            <w:enabled/>
            <w:calcOnExit w:val="0"/>
            <w:textInput/>
          </w:ffData>
        </w:fldChar>
      </w:r>
      <w:bookmarkStart w:id="30" w:name="Text31"/>
      <w:r w:rsidR="009C1D1B" w:rsidRPr="009C1D1B">
        <w:rPr>
          <w:rFonts w:asciiTheme="minorHAnsi" w:hAnsiTheme="minorHAnsi"/>
          <w:sz w:val="22"/>
          <w:u w:val="single"/>
        </w:rPr>
        <w:instrText xml:space="preserve"> FORMTEXT </w:instrText>
      </w:r>
      <w:r w:rsidR="009C1D1B" w:rsidRPr="009C1D1B">
        <w:rPr>
          <w:rFonts w:asciiTheme="minorHAnsi" w:hAnsiTheme="minorHAnsi"/>
          <w:sz w:val="22"/>
          <w:u w:val="single"/>
        </w:rPr>
      </w:r>
      <w:r w:rsidR="009C1D1B" w:rsidRPr="009C1D1B">
        <w:rPr>
          <w:rFonts w:asciiTheme="minorHAnsi" w:hAnsiTheme="minorHAnsi"/>
          <w:sz w:val="22"/>
          <w:u w:val="single"/>
        </w:rPr>
        <w:fldChar w:fldCharType="separate"/>
      </w:r>
      <w:r w:rsidR="004821A5">
        <w:rPr>
          <w:rFonts w:asciiTheme="minorHAnsi" w:hAnsiTheme="minorHAnsi"/>
          <w:sz w:val="22"/>
          <w:u w:val="single"/>
        </w:rPr>
        <w:t> </w:t>
      </w:r>
      <w:r w:rsidR="004821A5">
        <w:rPr>
          <w:rFonts w:asciiTheme="minorHAnsi" w:hAnsiTheme="minorHAnsi"/>
          <w:sz w:val="22"/>
          <w:u w:val="single"/>
        </w:rPr>
        <w:t> </w:t>
      </w:r>
      <w:r w:rsidR="004821A5">
        <w:rPr>
          <w:rFonts w:asciiTheme="minorHAnsi" w:hAnsiTheme="minorHAnsi"/>
          <w:sz w:val="22"/>
          <w:u w:val="single"/>
        </w:rPr>
        <w:t> </w:t>
      </w:r>
      <w:r w:rsidR="004821A5">
        <w:rPr>
          <w:rFonts w:asciiTheme="minorHAnsi" w:hAnsiTheme="minorHAnsi"/>
          <w:sz w:val="22"/>
          <w:u w:val="single"/>
        </w:rPr>
        <w:t> </w:t>
      </w:r>
      <w:r w:rsidR="004821A5">
        <w:rPr>
          <w:rFonts w:asciiTheme="minorHAnsi" w:hAnsiTheme="minorHAnsi"/>
          <w:sz w:val="22"/>
          <w:u w:val="single"/>
        </w:rPr>
        <w:t> </w:t>
      </w:r>
      <w:r w:rsidR="009C1D1B" w:rsidRPr="009C1D1B">
        <w:rPr>
          <w:rFonts w:asciiTheme="minorHAnsi" w:hAnsiTheme="minorHAnsi"/>
          <w:sz w:val="22"/>
          <w:u w:val="single"/>
        </w:rPr>
        <w:fldChar w:fldCharType="end"/>
      </w:r>
      <w:bookmarkEnd w:id="30"/>
    </w:p>
    <w:p w14:paraId="3A49ECC6" w14:textId="77777777" w:rsidR="009C1D1B" w:rsidRPr="00915087" w:rsidRDefault="009C1D1B" w:rsidP="009C1D1B">
      <w:pPr>
        <w:pStyle w:val="ListParagraph"/>
        <w:spacing w:after="200" w:afterAutospacing="1" w:line="276" w:lineRule="auto"/>
        <w:rPr>
          <w:rFonts w:asciiTheme="minorHAnsi" w:hAnsiTheme="minorHAnsi"/>
          <w:sz w:val="22"/>
        </w:rPr>
      </w:pPr>
    </w:p>
    <w:p w14:paraId="5F8F8F7E" w14:textId="5A573378" w:rsidR="009D1F92" w:rsidRPr="00915087" w:rsidRDefault="009D1F92" w:rsidP="009D1F92">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Dates (s) of event:</w:t>
      </w:r>
      <w:r w:rsidRPr="00915087">
        <w:rPr>
          <w:rFonts w:asciiTheme="minorHAnsi" w:hAnsiTheme="minorHAnsi"/>
          <w:sz w:val="22"/>
        </w:rPr>
        <w:tab/>
      </w:r>
      <w:r w:rsidR="009C1D1B">
        <w:rPr>
          <w:rFonts w:asciiTheme="minorHAnsi" w:hAnsiTheme="minorHAnsi"/>
          <w:sz w:val="22"/>
          <w:u w:val="single"/>
        </w:rPr>
        <w:fldChar w:fldCharType="begin">
          <w:ffData>
            <w:name w:val="Text32"/>
            <w:enabled/>
            <w:calcOnExit w:val="0"/>
            <w:textInput/>
          </w:ffData>
        </w:fldChar>
      </w:r>
      <w:bookmarkStart w:id="31" w:name="Text32"/>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31"/>
    </w:p>
    <w:p w14:paraId="2180C4F1" w14:textId="77777777" w:rsidR="009D1F92" w:rsidRPr="00915087" w:rsidRDefault="009D1F92" w:rsidP="009D1F92">
      <w:pPr>
        <w:pStyle w:val="ListParagraph"/>
        <w:rPr>
          <w:rFonts w:asciiTheme="minorHAnsi" w:hAnsiTheme="minorHAnsi"/>
          <w:sz w:val="22"/>
        </w:rPr>
      </w:pPr>
    </w:p>
    <w:p w14:paraId="6410282A" w14:textId="6120C806" w:rsidR="009D1F92" w:rsidRPr="00915087" w:rsidRDefault="009D1F92" w:rsidP="009D1F92">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 xml:space="preserve">Hour(s) for which permit is desired: </w:t>
      </w:r>
      <w:r w:rsidR="009C1D1B">
        <w:rPr>
          <w:rFonts w:asciiTheme="minorHAnsi" w:hAnsiTheme="minorHAnsi"/>
          <w:sz w:val="22"/>
          <w:u w:val="single"/>
        </w:rPr>
        <w:fldChar w:fldCharType="begin">
          <w:ffData>
            <w:name w:val="Text33"/>
            <w:enabled/>
            <w:calcOnExit w:val="0"/>
            <w:textInput/>
          </w:ffData>
        </w:fldChar>
      </w:r>
      <w:bookmarkStart w:id="32" w:name="Text33"/>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32"/>
    </w:p>
    <w:p w14:paraId="5AE1D28F" w14:textId="77777777" w:rsidR="009D1F92" w:rsidRPr="00915087" w:rsidRDefault="009D1F92" w:rsidP="009D1F92">
      <w:pPr>
        <w:pStyle w:val="ListParagraph"/>
        <w:rPr>
          <w:rFonts w:asciiTheme="minorHAnsi" w:hAnsiTheme="minorHAnsi"/>
          <w:sz w:val="22"/>
        </w:rPr>
      </w:pPr>
    </w:p>
    <w:p w14:paraId="2457A918" w14:textId="55819F47" w:rsidR="009D1F92" w:rsidRPr="00915087" w:rsidRDefault="009D1F92" w:rsidP="009D1F92">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 xml:space="preserve">Estimated attendance: </w:t>
      </w:r>
      <w:r w:rsidRPr="00915087">
        <w:rPr>
          <w:rFonts w:asciiTheme="minorHAnsi" w:hAnsiTheme="minorHAnsi"/>
          <w:sz w:val="22"/>
          <w:u w:val="single"/>
        </w:rPr>
        <w:tab/>
      </w:r>
      <w:r w:rsidR="009C1D1B">
        <w:rPr>
          <w:rFonts w:asciiTheme="minorHAnsi" w:hAnsiTheme="minorHAnsi"/>
          <w:sz w:val="22"/>
          <w:u w:val="single"/>
        </w:rPr>
        <w:fldChar w:fldCharType="begin">
          <w:ffData>
            <w:name w:val="Text34"/>
            <w:enabled/>
            <w:calcOnExit w:val="0"/>
            <w:textInput/>
          </w:ffData>
        </w:fldChar>
      </w:r>
      <w:bookmarkStart w:id="33" w:name="Text34"/>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33"/>
      <w:r w:rsidR="009C1D1B">
        <w:rPr>
          <w:rFonts w:asciiTheme="minorHAnsi" w:hAnsiTheme="minorHAnsi"/>
          <w:sz w:val="22"/>
          <w:u w:val="single"/>
        </w:rPr>
        <w:fldChar w:fldCharType="begin">
          <w:ffData>
            <w:name w:val="Text35"/>
            <w:enabled/>
            <w:calcOnExit w:val="0"/>
            <w:textInput/>
          </w:ffData>
        </w:fldChar>
      </w:r>
      <w:bookmarkStart w:id="34" w:name="Text35"/>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34"/>
    </w:p>
    <w:p w14:paraId="4650D8F3" w14:textId="079F4462" w:rsidR="00322472" w:rsidRPr="00DB66F1" w:rsidRDefault="00322472" w:rsidP="00322472">
      <w:pPr>
        <w:ind w:left="720" w:hanging="720"/>
        <w:rPr>
          <w:b/>
        </w:rPr>
      </w:pPr>
      <w:r w:rsidRPr="00DB66F1">
        <w:rPr>
          <w:b/>
        </w:rPr>
        <w:t xml:space="preserve"> </w:t>
      </w:r>
      <w:r w:rsidR="009D1F92">
        <w:rPr>
          <w:b/>
        </w:rPr>
        <w:t xml:space="preserve">       </w:t>
      </w:r>
      <w:r w:rsidRPr="00DB66F1">
        <w:rPr>
          <w:b/>
        </w:rPr>
        <w:t>7.</w:t>
      </w:r>
      <w:r w:rsidRPr="00DB66F1">
        <w:rPr>
          <w:b/>
        </w:rPr>
        <w:tab/>
        <w:t xml:space="preserve">Please show by </w:t>
      </w:r>
      <w:r w:rsidR="00D85226">
        <w:rPr>
          <w:b/>
        </w:rPr>
        <w:t>Site</w:t>
      </w:r>
      <w:r w:rsidRPr="00DB66F1">
        <w:rPr>
          <w:b/>
        </w:rPr>
        <w:t xml:space="preserve"> plan the following (template provided):</w:t>
      </w:r>
    </w:p>
    <w:p w14:paraId="269FBD18" w14:textId="54597064" w:rsidR="00322472" w:rsidRPr="00DB66F1" w:rsidRDefault="00322472" w:rsidP="00322472">
      <w:pPr>
        <w:rPr>
          <w:b/>
        </w:rPr>
      </w:pPr>
      <w:r w:rsidRPr="00DB66F1">
        <w:rPr>
          <w:b/>
        </w:rPr>
        <w:tab/>
      </w:r>
      <w:r w:rsidR="009D1F92">
        <w:rPr>
          <w:b/>
        </w:rPr>
        <w:tab/>
      </w:r>
      <w:r w:rsidRPr="00DB66F1">
        <w:rPr>
          <w:b/>
        </w:rPr>
        <w:t>a.</w:t>
      </w:r>
      <w:r w:rsidRPr="00DB66F1">
        <w:rPr>
          <w:b/>
        </w:rPr>
        <w:tab/>
        <w:t xml:space="preserve">Boundaries of main event area within entire </w:t>
      </w:r>
      <w:r w:rsidR="00D85226">
        <w:rPr>
          <w:b/>
        </w:rPr>
        <w:t>Site</w:t>
      </w:r>
    </w:p>
    <w:p w14:paraId="5925FAE3" w14:textId="49A06FB9" w:rsidR="00322472" w:rsidRPr="00DB66F1" w:rsidRDefault="00322472" w:rsidP="00322472">
      <w:pPr>
        <w:rPr>
          <w:b/>
        </w:rPr>
      </w:pPr>
      <w:r w:rsidRPr="00DB66F1">
        <w:rPr>
          <w:b/>
        </w:rPr>
        <w:tab/>
      </w:r>
      <w:r w:rsidR="009D1F92">
        <w:rPr>
          <w:b/>
        </w:rPr>
        <w:tab/>
      </w:r>
      <w:r w:rsidRPr="00DB66F1">
        <w:rPr>
          <w:b/>
        </w:rPr>
        <w:t>b.</w:t>
      </w:r>
      <w:r w:rsidRPr="00DB66F1">
        <w:rPr>
          <w:b/>
        </w:rPr>
        <w:tab/>
        <w:t>Participant activity areas and access points (crowd flow)</w:t>
      </w:r>
    </w:p>
    <w:p w14:paraId="2116C702" w14:textId="2AEAFAE1" w:rsidR="00322472" w:rsidRPr="00DB66F1" w:rsidRDefault="00322472" w:rsidP="00322472">
      <w:pPr>
        <w:rPr>
          <w:b/>
        </w:rPr>
      </w:pPr>
      <w:r w:rsidRPr="00DB66F1">
        <w:rPr>
          <w:b/>
        </w:rPr>
        <w:tab/>
      </w:r>
      <w:r w:rsidR="009D1F92">
        <w:rPr>
          <w:b/>
        </w:rPr>
        <w:tab/>
      </w:r>
      <w:r w:rsidRPr="00DB66F1">
        <w:rPr>
          <w:b/>
        </w:rPr>
        <w:t>c.</w:t>
      </w:r>
      <w:r w:rsidRPr="00DB66F1">
        <w:rPr>
          <w:b/>
        </w:rPr>
        <w:tab/>
        <w:t>Number and location of concessions, stages, or other event activity areas</w:t>
      </w:r>
    </w:p>
    <w:p w14:paraId="01DD6AD3" w14:textId="13A74815" w:rsidR="00322472" w:rsidRPr="00DB66F1" w:rsidRDefault="00322472" w:rsidP="00322472">
      <w:pPr>
        <w:rPr>
          <w:b/>
        </w:rPr>
      </w:pPr>
      <w:r w:rsidRPr="00DB66F1">
        <w:rPr>
          <w:b/>
        </w:rPr>
        <w:tab/>
      </w:r>
      <w:r w:rsidR="009D1F92">
        <w:rPr>
          <w:b/>
        </w:rPr>
        <w:tab/>
      </w:r>
      <w:r w:rsidRPr="00DB66F1">
        <w:rPr>
          <w:b/>
        </w:rPr>
        <w:t>d.</w:t>
      </w:r>
      <w:r w:rsidRPr="00DB66F1">
        <w:rPr>
          <w:b/>
        </w:rPr>
        <w:tab/>
        <w:t>Parking locations, estimated capacity and traffic circulation</w:t>
      </w:r>
    </w:p>
    <w:p w14:paraId="2657E4FD" w14:textId="138505E7" w:rsidR="00322472" w:rsidRPr="00DB66F1" w:rsidRDefault="00322472" w:rsidP="00322472">
      <w:pPr>
        <w:rPr>
          <w:b/>
        </w:rPr>
      </w:pPr>
      <w:r w:rsidRPr="00DB66F1">
        <w:rPr>
          <w:b/>
        </w:rPr>
        <w:tab/>
      </w:r>
      <w:r w:rsidR="009D1F92">
        <w:rPr>
          <w:b/>
        </w:rPr>
        <w:tab/>
      </w:r>
      <w:r w:rsidRPr="00DB66F1">
        <w:rPr>
          <w:b/>
        </w:rPr>
        <w:t>e.</w:t>
      </w:r>
      <w:r w:rsidRPr="00DB66F1">
        <w:rPr>
          <w:b/>
        </w:rPr>
        <w:tab/>
        <w:t>Location of medical services if needed</w:t>
      </w:r>
    </w:p>
    <w:p w14:paraId="14F88A91" w14:textId="75819FFB" w:rsidR="00322472" w:rsidRPr="00DB66F1" w:rsidRDefault="00322472" w:rsidP="00322472">
      <w:pPr>
        <w:rPr>
          <w:b/>
        </w:rPr>
      </w:pPr>
      <w:r w:rsidRPr="00DB66F1">
        <w:rPr>
          <w:b/>
        </w:rPr>
        <w:tab/>
      </w:r>
      <w:r w:rsidR="009D1F92">
        <w:rPr>
          <w:b/>
        </w:rPr>
        <w:tab/>
      </w:r>
      <w:r w:rsidRPr="00DB66F1">
        <w:rPr>
          <w:b/>
        </w:rPr>
        <w:t>f.</w:t>
      </w:r>
      <w:r w:rsidRPr="00DB66F1">
        <w:rPr>
          <w:b/>
        </w:rPr>
        <w:tab/>
        <w:t>Promotional signage - all signs must comply with the Nags Head Zoning Ordinance</w:t>
      </w:r>
    </w:p>
    <w:p w14:paraId="1DE8A030" w14:textId="46D2D313" w:rsidR="00322472" w:rsidRPr="00DB66F1" w:rsidRDefault="00322472" w:rsidP="00322472">
      <w:pPr>
        <w:rPr>
          <w:b/>
          <w:color w:val="FF0000"/>
        </w:rPr>
      </w:pPr>
      <w:r w:rsidRPr="00DB66F1">
        <w:rPr>
          <w:b/>
        </w:rPr>
        <w:lastRenderedPageBreak/>
        <w:tab/>
      </w:r>
      <w:r w:rsidR="009D1F92">
        <w:rPr>
          <w:b/>
        </w:rPr>
        <w:tab/>
      </w:r>
      <w:r w:rsidRPr="00DB66F1">
        <w:rPr>
          <w:b/>
        </w:rPr>
        <w:t>g.</w:t>
      </w:r>
      <w:r w:rsidRPr="00DB66F1">
        <w:rPr>
          <w:b/>
        </w:rPr>
        <w:tab/>
        <w:t xml:space="preserve">Location and number of trash and recycling receptacles </w:t>
      </w:r>
    </w:p>
    <w:p w14:paraId="00561E2B" w14:textId="3F7EF2E7" w:rsidR="00322472" w:rsidRPr="00DB66F1" w:rsidRDefault="00322472" w:rsidP="00322472">
      <w:pPr>
        <w:rPr>
          <w:b/>
        </w:rPr>
      </w:pPr>
      <w:r w:rsidRPr="00DB66F1">
        <w:rPr>
          <w:b/>
        </w:rPr>
        <w:tab/>
      </w:r>
      <w:r w:rsidR="009D1F92">
        <w:rPr>
          <w:b/>
        </w:rPr>
        <w:tab/>
      </w:r>
      <w:r w:rsidRPr="00DB66F1">
        <w:rPr>
          <w:b/>
        </w:rPr>
        <w:t>h.</w:t>
      </w:r>
      <w:r w:rsidRPr="00DB66F1">
        <w:rPr>
          <w:b/>
        </w:rPr>
        <w:tab/>
        <w:t>Location and number of sanitary facilities</w:t>
      </w:r>
    </w:p>
    <w:p w14:paraId="02D00B1A" w14:textId="04396E0D" w:rsidR="00322472" w:rsidRPr="00DB66F1" w:rsidRDefault="00322472" w:rsidP="00322472">
      <w:pPr>
        <w:rPr>
          <w:b/>
        </w:rPr>
      </w:pPr>
      <w:r w:rsidRPr="00DB66F1">
        <w:rPr>
          <w:b/>
        </w:rPr>
        <w:tab/>
      </w:r>
      <w:r w:rsidR="009D1F92">
        <w:rPr>
          <w:b/>
        </w:rPr>
        <w:tab/>
      </w:r>
      <w:r w:rsidRPr="00DB66F1">
        <w:rPr>
          <w:b/>
        </w:rPr>
        <w:t>i.</w:t>
      </w:r>
      <w:r w:rsidRPr="00DB66F1">
        <w:rPr>
          <w:b/>
        </w:rPr>
        <w:tab/>
        <w:t>Size and location of tents or canopies</w:t>
      </w:r>
    </w:p>
    <w:p w14:paraId="02468FC2" w14:textId="2A3F8BF1" w:rsidR="00322472" w:rsidRPr="00DB66F1" w:rsidRDefault="00322472" w:rsidP="00322472">
      <w:pPr>
        <w:rPr>
          <w:b/>
        </w:rPr>
      </w:pPr>
      <w:r w:rsidRPr="00DB66F1">
        <w:rPr>
          <w:b/>
        </w:rPr>
        <w:tab/>
      </w:r>
      <w:r w:rsidR="009D1F92">
        <w:rPr>
          <w:b/>
        </w:rPr>
        <w:tab/>
      </w:r>
      <w:r w:rsidRPr="00DB66F1">
        <w:rPr>
          <w:b/>
        </w:rPr>
        <w:t xml:space="preserve">j. </w:t>
      </w:r>
      <w:r w:rsidRPr="00DB66F1">
        <w:rPr>
          <w:b/>
        </w:rPr>
        <w:tab/>
        <w:t>Location and number of generators and power sources</w:t>
      </w:r>
    </w:p>
    <w:p w14:paraId="6805C6E0" w14:textId="62E85E43" w:rsidR="00322472" w:rsidRPr="00DB66F1" w:rsidRDefault="00F851CF" w:rsidP="00322472">
      <w:pPr>
        <w:rPr>
          <w:b/>
        </w:rPr>
      </w:pPr>
      <w:r w:rsidRPr="00DB66F1">
        <w:rPr>
          <w:b/>
        </w:rPr>
        <w:tab/>
      </w:r>
      <w:r w:rsidR="009D1F92">
        <w:rPr>
          <w:b/>
        </w:rPr>
        <w:tab/>
      </w:r>
      <w:r w:rsidRPr="00DB66F1">
        <w:rPr>
          <w:b/>
        </w:rPr>
        <w:t>k</w:t>
      </w:r>
      <w:r w:rsidR="00322472" w:rsidRPr="00DB66F1">
        <w:rPr>
          <w:b/>
        </w:rPr>
        <w:t xml:space="preserve">.   </w:t>
      </w:r>
      <w:r w:rsidR="00932E4D" w:rsidRPr="00DB66F1">
        <w:rPr>
          <w:b/>
        </w:rPr>
        <w:tab/>
      </w:r>
      <w:r w:rsidR="00322472" w:rsidRPr="00DB66F1">
        <w:rPr>
          <w:b/>
        </w:rPr>
        <w:t>Lighting and/or audio plan</w:t>
      </w:r>
    </w:p>
    <w:p w14:paraId="40AB6F48" w14:textId="77777777" w:rsidR="00AD3A45" w:rsidRPr="00DB66F1" w:rsidRDefault="00AD3A45" w:rsidP="00322472">
      <w:pPr>
        <w:rPr>
          <w:b/>
        </w:rPr>
      </w:pPr>
    </w:p>
    <w:p w14:paraId="0BD8EE88" w14:textId="14FB72E4" w:rsidR="00322472" w:rsidRPr="00DB66F1" w:rsidRDefault="00322472" w:rsidP="00322472">
      <w:pPr>
        <w:rPr>
          <w:b/>
        </w:rPr>
      </w:pPr>
      <w:r w:rsidRPr="00DB66F1">
        <w:rPr>
          <w:b/>
        </w:rPr>
        <w:t>8.</w:t>
      </w:r>
      <w:r w:rsidRPr="00DB66F1">
        <w:rPr>
          <w:b/>
        </w:rPr>
        <w:tab/>
        <w:t xml:space="preserve">General narrative of </w:t>
      </w:r>
      <w:r w:rsidR="00D85226">
        <w:rPr>
          <w:b/>
        </w:rPr>
        <w:t>Site</w:t>
      </w:r>
      <w:r w:rsidRPr="00DB66F1">
        <w:rPr>
          <w:b/>
        </w:rPr>
        <w:t xml:space="preserve"> plan elements of the </w:t>
      </w:r>
      <w:r w:rsidR="00675108">
        <w:rPr>
          <w:b/>
        </w:rPr>
        <w:t>Event Organizer</w:t>
      </w:r>
      <w:r w:rsidRPr="00DB66F1">
        <w:rPr>
          <w:b/>
        </w:rPr>
        <w:t>:</w:t>
      </w:r>
    </w:p>
    <w:p w14:paraId="4D3EBD91" w14:textId="6ADA7A24" w:rsidR="009C1D1B" w:rsidRDefault="004821A5" w:rsidP="00DA27A4">
      <w:pPr>
        <w:framePr w:w="9974" w:h="2236" w:hSpace="180" w:wrap="around" w:vAnchor="text" w:hAnchor="page" w:x="1443" w:y="1162"/>
        <w:pBdr>
          <w:top w:val="single" w:sz="6" w:space="1" w:color="auto"/>
          <w:left w:val="single" w:sz="6" w:space="1" w:color="auto"/>
          <w:bottom w:val="single" w:sz="6" w:space="1" w:color="auto"/>
          <w:right w:val="single" w:sz="6" w:space="1" w:color="auto"/>
        </w:pBdr>
      </w:pPr>
      <w:r>
        <w:fldChar w:fldCharType="begin">
          <w:ffData>
            <w:name w:val="Text53"/>
            <w:enabled/>
            <w:calcOnExit w:val="0"/>
            <w:textInput/>
          </w:ffData>
        </w:fldChar>
      </w:r>
      <w:bookmarkStart w:id="35" w:name="Text53"/>
      <w:r>
        <w:instrText xml:space="preserve"> FORMTEXT </w:instrText>
      </w:r>
      <w:r>
        <w:fldChar w:fldCharType="separate"/>
      </w:r>
      <w:r>
        <w:t> </w:t>
      </w:r>
      <w:r>
        <w:t> </w:t>
      </w:r>
      <w:r>
        <w:t> </w:t>
      </w:r>
      <w:r>
        <w:t> </w:t>
      </w:r>
      <w:r>
        <w:t> </w:t>
      </w:r>
      <w:r>
        <w:fldChar w:fldCharType="end"/>
      </w:r>
      <w:bookmarkEnd w:id="35"/>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22472" w:rsidRPr="00DB66F1" w14:paraId="67B50071" w14:textId="77777777" w:rsidTr="00DA27A4">
        <w:trPr>
          <w:trHeight w:val="432"/>
        </w:trPr>
        <w:tc>
          <w:tcPr>
            <w:tcW w:w="9288" w:type="dxa"/>
            <w:tcBorders>
              <w:top w:val="nil"/>
              <w:left w:val="nil"/>
              <w:bottom w:val="nil"/>
              <w:right w:val="nil"/>
            </w:tcBorders>
            <w:shd w:val="clear" w:color="auto" w:fill="auto"/>
            <w:vAlign w:val="bottom"/>
          </w:tcPr>
          <w:p w14:paraId="1C4394ED" w14:textId="5CAF3E87" w:rsidR="00322472" w:rsidRPr="00DB66F1" w:rsidRDefault="00322472" w:rsidP="00174D21">
            <w:pPr>
              <w:rPr>
                <w:b/>
              </w:rPr>
            </w:pPr>
            <w:r w:rsidRPr="00DB66F1">
              <w:rPr>
                <w:b/>
              </w:rPr>
              <w:t xml:space="preserve">a.     Name(s), email addresses, and cell/telephone number(s) of designated </w:t>
            </w:r>
            <w:r w:rsidRPr="00DB66F1">
              <w:rPr>
                <w:b/>
                <w:i/>
              </w:rPr>
              <w:t xml:space="preserve">Crowd Control Manager </w:t>
            </w:r>
            <w:r w:rsidRPr="00DB66F1">
              <w:rPr>
                <w:b/>
              </w:rPr>
              <w:t>and any other representative(s) and responsibilities or titles, who will be responsible for maintaining contact with Town personnel throughout the event:</w:t>
            </w:r>
          </w:p>
        </w:tc>
      </w:tr>
    </w:tbl>
    <w:p w14:paraId="1C3265BF" w14:textId="77777777" w:rsidR="00322472" w:rsidRPr="00DB66F1" w:rsidRDefault="00322472" w:rsidP="009C1D1B">
      <w:pPr>
        <w:rPr>
          <w:b/>
        </w:rPr>
      </w:pPr>
    </w:p>
    <w:p w14:paraId="3DFE06B5" w14:textId="61CC0000" w:rsidR="005649D9" w:rsidRDefault="004821A5" w:rsidP="00DA27A4">
      <w:pPr>
        <w:framePr w:w="10022" w:h="3370" w:hSpace="187" w:wrap="around" w:vAnchor="text" w:hAnchor="page" w:x="1456" w:y="635"/>
        <w:pBdr>
          <w:top w:val="single" w:sz="6" w:space="1" w:color="auto"/>
          <w:left w:val="single" w:sz="6" w:space="1" w:color="auto"/>
          <w:bottom w:val="single" w:sz="6" w:space="1" w:color="auto"/>
          <w:right w:val="single" w:sz="6" w:space="1" w:color="auto"/>
        </w:pBdr>
      </w:pPr>
      <w:r>
        <w:fldChar w:fldCharType="begin">
          <w:ffData>
            <w:name w:val="Text54"/>
            <w:enabled/>
            <w:calcOnExit w:val="0"/>
            <w:textInput/>
          </w:ffData>
        </w:fldChar>
      </w:r>
      <w:bookmarkStart w:id="36"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bl>
      <w:tblPr>
        <w:tblW w:w="0" w:type="auto"/>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9893"/>
      </w:tblGrid>
      <w:tr w:rsidR="00322472" w:rsidRPr="00DB66F1" w14:paraId="50E90B27" w14:textId="77777777" w:rsidTr="00DA27A4">
        <w:trPr>
          <w:trHeight w:val="100"/>
        </w:trPr>
        <w:tc>
          <w:tcPr>
            <w:tcW w:w="9893" w:type="dxa"/>
            <w:tcBorders>
              <w:top w:val="nil"/>
              <w:left w:val="nil"/>
              <w:bottom w:val="nil"/>
              <w:right w:val="nil"/>
            </w:tcBorders>
            <w:shd w:val="clear" w:color="auto" w:fill="auto"/>
            <w:vAlign w:val="bottom"/>
          </w:tcPr>
          <w:p w14:paraId="547613F9" w14:textId="7A1316C7" w:rsidR="00322472" w:rsidRPr="00DB66F1" w:rsidRDefault="00322472" w:rsidP="00174D21">
            <w:pPr>
              <w:rPr>
                <w:b/>
              </w:rPr>
            </w:pPr>
            <w:r w:rsidRPr="00DB66F1">
              <w:rPr>
                <w:b/>
              </w:rPr>
              <w:t>b.     Explain below participant activity area and crowd access points shown on plan:</w:t>
            </w:r>
          </w:p>
        </w:tc>
      </w:tr>
      <w:tr w:rsidR="00322472" w:rsidRPr="00DB66F1" w14:paraId="7FBE5282" w14:textId="77777777" w:rsidTr="00DA27A4">
        <w:trPr>
          <w:trHeight w:val="432"/>
        </w:trPr>
        <w:tc>
          <w:tcPr>
            <w:tcW w:w="9893" w:type="dxa"/>
            <w:tcBorders>
              <w:top w:val="nil"/>
              <w:left w:val="nil"/>
              <w:bottom w:val="nil"/>
              <w:right w:val="nil"/>
            </w:tcBorders>
            <w:shd w:val="clear" w:color="auto" w:fill="auto"/>
            <w:vAlign w:val="bottom"/>
          </w:tcPr>
          <w:p w14:paraId="175DACE4" w14:textId="77777777" w:rsidR="00322472" w:rsidRPr="00DB66F1" w:rsidRDefault="00322472" w:rsidP="00174D21">
            <w:pPr>
              <w:rPr>
                <w:b/>
              </w:rPr>
            </w:pPr>
          </w:p>
        </w:tc>
      </w:tr>
    </w:tbl>
    <w:p w14:paraId="36F8495A" w14:textId="77777777" w:rsidR="00322472" w:rsidRPr="00DB66F1" w:rsidRDefault="00322472" w:rsidP="00322472">
      <w:pPr>
        <w:ind w:left="7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49D9ED9D" w14:textId="77777777" w:rsidTr="008D2014">
        <w:trPr>
          <w:trHeight w:val="2367"/>
        </w:trPr>
        <w:tc>
          <w:tcPr>
            <w:tcW w:w="10170" w:type="dxa"/>
            <w:tcBorders>
              <w:top w:val="nil"/>
              <w:left w:val="nil"/>
              <w:bottom w:val="nil"/>
              <w:right w:val="nil"/>
            </w:tcBorders>
            <w:shd w:val="clear" w:color="auto" w:fill="auto"/>
            <w:vAlign w:val="bottom"/>
          </w:tcPr>
          <w:p w14:paraId="6E22D889" w14:textId="25AE3AFA" w:rsidR="00322472" w:rsidRPr="008960B1" w:rsidRDefault="00322472" w:rsidP="00C74B79">
            <w:pPr>
              <w:rPr>
                <w:b/>
                <w:i/>
                <w:sz w:val="24"/>
              </w:rPr>
            </w:pPr>
            <w:r w:rsidRPr="00DB66F1">
              <w:rPr>
                <w:b/>
              </w:rPr>
              <w:lastRenderedPageBreak/>
              <w:t>c.     Information on designated parking areas, estimated capacity, and a traffic flow pattern. Indicate if off-</w:t>
            </w:r>
            <w:r w:rsidR="00D85226">
              <w:rPr>
                <w:b/>
              </w:rPr>
              <w:t>Site</w:t>
            </w:r>
            <w:r w:rsidRPr="00DB66F1">
              <w:rPr>
                <w:b/>
              </w:rPr>
              <w:t xml:space="preserve"> parking is to be used to accommodate the event and attach letter from that property owner verifying how many excess parking spaces will be available for the event</w:t>
            </w:r>
            <w:r w:rsidR="00DA246A">
              <w:rPr>
                <w:b/>
              </w:rPr>
              <w:t>.</w:t>
            </w:r>
            <w:r w:rsidR="00DA246A" w:rsidRPr="00DB66F1">
              <w:rPr>
                <w:sz w:val="24"/>
              </w:rPr>
              <w:t xml:space="preserve"> The </w:t>
            </w:r>
            <w:r w:rsidR="00C74B79">
              <w:rPr>
                <w:sz w:val="24"/>
              </w:rPr>
              <w:t xml:space="preserve">Site </w:t>
            </w:r>
            <w:r w:rsidR="00DA246A" w:rsidRPr="00DB66F1">
              <w:rPr>
                <w:sz w:val="24"/>
              </w:rPr>
              <w:t>can accommodate up to 750 total guests with on-</w:t>
            </w:r>
            <w:r w:rsidR="00D85226">
              <w:rPr>
                <w:sz w:val="24"/>
              </w:rPr>
              <w:t>Site</w:t>
            </w:r>
            <w:r w:rsidR="00DA246A" w:rsidRPr="00DB66F1">
              <w:rPr>
                <w:sz w:val="24"/>
              </w:rPr>
              <w:t xml:space="preserve"> parking. Higher capacity is possible but will require a plan for off-</w:t>
            </w:r>
            <w:r w:rsidR="00D85226">
              <w:rPr>
                <w:sz w:val="24"/>
              </w:rPr>
              <w:t>Site</w:t>
            </w:r>
            <w:r w:rsidR="00DA246A" w:rsidRPr="00DB66F1">
              <w:rPr>
                <w:sz w:val="24"/>
              </w:rPr>
              <w:t xml:space="preserve"> parking in addition to parking at the </w:t>
            </w:r>
            <w:r w:rsidR="00D85226">
              <w:rPr>
                <w:sz w:val="24"/>
              </w:rPr>
              <w:t>Site</w:t>
            </w:r>
            <w:r w:rsidR="00DA246A" w:rsidRPr="00DB66F1">
              <w:rPr>
                <w:sz w:val="24"/>
              </w:rPr>
              <w:t xml:space="preserve">. Capacity is based on the peak attendance at one time during the event.  </w:t>
            </w:r>
            <w:r w:rsidR="00DA246A">
              <w:rPr>
                <w:sz w:val="24"/>
              </w:rPr>
              <w:t>(</w:t>
            </w:r>
            <w:r w:rsidR="001E57D2">
              <w:rPr>
                <w:b/>
                <w:i/>
                <w:sz w:val="24"/>
              </w:rPr>
              <w:t>Event Organizer</w:t>
            </w:r>
            <w:r w:rsidR="00DA246A" w:rsidRPr="00DB66F1">
              <w:rPr>
                <w:b/>
                <w:i/>
                <w:sz w:val="24"/>
              </w:rPr>
              <w:t xml:space="preserve"> </w:t>
            </w:r>
            <w:r w:rsidR="001E57D2">
              <w:rPr>
                <w:b/>
                <w:i/>
                <w:sz w:val="24"/>
              </w:rPr>
              <w:t>CANNOT</w:t>
            </w:r>
            <w:r w:rsidR="00DA246A" w:rsidRPr="00DB66F1">
              <w:rPr>
                <w:b/>
                <w:i/>
                <w:sz w:val="24"/>
              </w:rPr>
              <w:t xml:space="preserve"> use the Harvey Estuarine </w:t>
            </w:r>
            <w:r w:rsidR="00D85226">
              <w:rPr>
                <w:b/>
                <w:i/>
                <w:sz w:val="24"/>
              </w:rPr>
              <w:t>Site</w:t>
            </w:r>
            <w:r w:rsidR="00DA246A" w:rsidRPr="00DB66F1">
              <w:rPr>
                <w:b/>
                <w:i/>
                <w:sz w:val="24"/>
              </w:rPr>
              <w:t xml:space="preserve"> as part of their plans for parking or infrastructure</w:t>
            </w:r>
            <w:r w:rsidR="00DA246A">
              <w:rPr>
                <w:b/>
                <w:i/>
                <w:sz w:val="24"/>
              </w:rPr>
              <w:t>)</w:t>
            </w:r>
          </w:p>
        </w:tc>
      </w:tr>
    </w:tbl>
    <w:p w14:paraId="345D0BD1" w14:textId="0C586CA4" w:rsidR="009C1D1B" w:rsidRDefault="004821A5" w:rsidP="009C1D1B">
      <w:pPr>
        <w:framePr w:w="9458" w:h="3180" w:hSpace="180" w:wrap="around" w:vAnchor="text" w:hAnchor="page" w:x="1256" w:y="161"/>
        <w:pBdr>
          <w:top w:val="single" w:sz="6" w:space="1" w:color="auto"/>
          <w:left w:val="single" w:sz="6" w:space="1" w:color="auto"/>
          <w:bottom w:val="single" w:sz="6" w:space="1" w:color="auto"/>
          <w:right w:val="single" w:sz="6" w:space="1" w:color="auto"/>
        </w:pBdr>
      </w:pPr>
      <w:r>
        <w:fldChar w:fldCharType="begin">
          <w:ffData>
            <w:name w:val="Text55"/>
            <w:enabled/>
            <w:calcOnExit w:val="0"/>
            <w:textInput/>
          </w:ffData>
        </w:fldChar>
      </w:r>
      <w:bookmarkStart w:id="37"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1262C4E9" w14:textId="77777777" w:rsidTr="008D2014">
        <w:trPr>
          <w:trHeight w:val="432"/>
        </w:trPr>
        <w:tc>
          <w:tcPr>
            <w:tcW w:w="10170" w:type="dxa"/>
            <w:tcBorders>
              <w:top w:val="nil"/>
              <w:left w:val="nil"/>
              <w:bottom w:val="nil"/>
              <w:right w:val="nil"/>
            </w:tcBorders>
            <w:shd w:val="clear" w:color="auto" w:fill="auto"/>
            <w:vAlign w:val="bottom"/>
          </w:tcPr>
          <w:p w14:paraId="487D84F7" w14:textId="55CA37CE" w:rsidR="00322472" w:rsidRPr="00DB66F1" w:rsidRDefault="00322472" w:rsidP="00174D21">
            <w:pPr>
              <w:rPr>
                <w:b/>
              </w:rPr>
            </w:pPr>
          </w:p>
        </w:tc>
      </w:tr>
      <w:tr w:rsidR="00322472" w:rsidRPr="00DB66F1" w14:paraId="3064F789" w14:textId="77777777" w:rsidTr="008D2014">
        <w:trPr>
          <w:trHeight w:val="432"/>
        </w:trPr>
        <w:tc>
          <w:tcPr>
            <w:tcW w:w="10170" w:type="dxa"/>
            <w:tcBorders>
              <w:top w:val="nil"/>
              <w:left w:val="nil"/>
              <w:bottom w:val="nil"/>
              <w:right w:val="nil"/>
            </w:tcBorders>
            <w:shd w:val="clear" w:color="auto" w:fill="auto"/>
            <w:vAlign w:val="bottom"/>
          </w:tcPr>
          <w:p w14:paraId="4BCA712F" w14:textId="3381BE2C" w:rsidR="00322472" w:rsidRPr="00DB66F1" w:rsidRDefault="00322472" w:rsidP="00174D21">
            <w:pPr>
              <w:rPr>
                <w:b/>
              </w:rPr>
            </w:pPr>
          </w:p>
        </w:tc>
      </w:tr>
    </w:tbl>
    <w:p w14:paraId="0AA4FB76" w14:textId="27502778" w:rsidR="005649D9" w:rsidRDefault="004821A5" w:rsidP="005649D9">
      <w:pPr>
        <w:framePr w:w="10022" w:h="1498" w:hSpace="187" w:wrap="around" w:vAnchor="text" w:hAnchor="page" w:x="1269" w:y="1320"/>
        <w:pBdr>
          <w:top w:val="single" w:sz="6" w:space="1" w:color="auto"/>
          <w:left w:val="single" w:sz="6" w:space="1" w:color="auto"/>
          <w:bottom w:val="single" w:sz="6" w:space="1" w:color="auto"/>
          <w:right w:val="single" w:sz="6" w:space="1" w:color="auto"/>
        </w:pBdr>
      </w:pPr>
      <w:r>
        <w:fldChar w:fldCharType="begin">
          <w:ffData>
            <w:name w:val="Text56"/>
            <w:enabled/>
            <w:calcOnExit w:val="0"/>
            <w:textInput/>
          </w:ffData>
        </w:fldChar>
      </w:r>
      <w:bookmarkStart w:id="38"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59795CC5" w14:textId="77777777" w:rsidTr="008D2014">
        <w:trPr>
          <w:trHeight w:val="432"/>
        </w:trPr>
        <w:tc>
          <w:tcPr>
            <w:tcW w:w="10170" w:type="dxa"/>
            <w:tcBorders>
              <w:top w:val="nil"/>
              <w:left w:val="nil"/>
              <w:bottom w:val="nil"/>
              <w:right w:val="nil"/>
            </w:tcBorders>
            <w:shd w:val="clear" w:color="auto" w:fill="auto"/>
            <w:vAlign w:val="bottom"/>
          </w:tcPr>
          <w:p w14:paraId="53720D69" w14:textId="08E91E14" w:rsidR="00322472" w:rsidRPr="00DB66F1" w:rsidRDefault="00322472" w:rsidP="001E57D2">
            <w:pPr>
              <w:rPr>
                <w:b/>
              </w:rPr>
            </w:pPr>
            <w:r w:rsidRPr="00DB66F1">
              <w:rPr>
                <w:b/>
              </w:rPr>
              <w:t xml:space="preserve">d.     Describe use of parking and event staff or other personnel regarding crowd and traffic control. Indicate if </w:t>
            </w:r>
            <w:r w:rsidR="001E57D2">
              <w:rPr>
                <w:b/>
              </w:rPr>
              <w:t>Event Organizer will hire</w:t>
            </w:r>
            <w:r w:rsidRPr="00DB66F1">
              <w:rPr>
                <w:b/>
              </w:rPr>
              <w:t xml:space="preserve"> Town patrol officers or have other requests regarding traffic control, security, or other assistance:</w:t>
            </w:r>
          </w:p>
        </w:tc>
      </w:tr>
    </w:tbl>
    <w:p w14:paraId="6D87B600" w14:textId="77777777" w:rsidR="00322472" w:rsidRPr="00DB66F1" w:rsidRDefault="00322472" w:rsidP="00322472">
      <w:pPr>
        <w:ind w:left="7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6F322D87" w14:textId="77777777" w:rsidTr="008D2014">
        <w:trPr>
          <w:trHeight w:val="432"/>
        </w:trPr>
        <w:tc>
          <w:tcPr>
            <w:tcW w:w="10170" w:type="dxa"/>
            <w:tcBorders>
              <w:top w:val="nil"/>
              <w:left w:val="nil"/>
              <w:bottom w:val="nil"/>
              <w:right w:val="nil"/>
            </w:tcBorders>
            <w:shd w:val="clear" w:color="auto" w:fill="auto"/>
            <w:vAlign w:val="bottom"/>
          </w:tcPr>
          <w:p w14:paraId="5754E716" w14:textId="6FB2F358" w:rsidR="00322472" w:rsidRPr="00DB66F1" w:rsidRDefault="00322472" w:rsidP="0063239B">
            <w:pPr>
              <w:rPr>
                <w:b/>
              </w:rPr>
            </w:pPr>
            <w:r w:rsidRPr="00DB66F1">
              <w:rPr>
                <w:b/>
              </w:rPr>
              <w:t>e.     Fire control and prevention including safety precautions and additional Fire and Prevention</w:t>
            </w:r>
            <w:r w:rsidR="0063239B">
              <w:rPr>
                <w:b/>
              </w:rPr>
              <w:t xml:space="preserve"> </w:t>
            </w:r>
            <w:r w:rsidRPr="00DB66F1">
              <w:rPr>
                <w:b/>
              </w:rPr>
              <w:t xml:space="preserve">Life Safety Plans as necessary. On </w:t>
            </w:r>
            <w:r w:rsidR="00D85226">
              <w:rPr>
                <w:b/>
              </w:rPr>
              <w:t>Site</w:t>
            </w:r>
            <w:r w:rsidRPr="00DB66F1">
              <w:rPr>
                <w:b/>
              </w:rPr>
              <w:t xml:space="preserve"> cooking appliances and tents of 400 sq. ft. or more need Fire Dept. inspection:</w:t>
            </w:r>
          </w:p>
        </w:tc>
      </w:tr>
    </w:tbl>
    <w:p w14:paraId="5ACC6DA4" w14:textId="0A30CFF5" w:rsidR="005649D9" w:rsidRDefault="004821A5" w:rsidP="005649D9">
      <w:pPr>
        <w:framePr w:w="10022" w:h="1498" w:hSpace="187" w:wrap="around" w:vAnchor="text" w:hAnchor="page" w:x="1269" w:y="247"/>
        <w:pBdr>
          <w:top w:val="single" w:sz="6" w:space="1" w:color="auto"/>
          <w:left w:val="single" w:sz="6" w:space="1" w:color="auto"/>
          <w:bottom w:val="single" w:sz="6" w:space="1" w:color="auto"/>
          <w:right w:val="single" w:sz="6" w:space="1" w:color="auto"/>
        </w:pBdr>
      </w:pPr>
      <w:r>
        <w:fldChar w:fldCharType="begin">
          <w:ffData>
            <w:name w:val="Text57"/>
            <w:enabled/>
            <w:calcOnExit w:val="0"/>
            <w:textInput/>
          </w:ffData>
        </w:fldChar>
      </w:r>
      <w:bookmarkStart w:id="39"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p w14:paraId="0F3819B5" w14:textId="77777777" w:rsidR="00322472" w:rsidRPr="00DB66F1" w:rsidRDefault="00322472" w:rsidP="00322472">
      <w:pPr>
        <w:rPr>
          <w:b/>
          <w:color w:val="FF0000"/>
          <w:u w:val="single"/>
        </w:rPr>
      </w:pPr>
    </w:p>
    <w:p w14:paraId="57EFCBDA" w14:textId="25D58E78" w:rsidR="005649D9" w:rsidRDefault="004821A5" w:rsidP="005649D9">
      <w:pPr>
        <w:framePr w:w="10019" w:h="1497" w:hSpace="180" w:wrap="around" w:vAnchor="text" w:hAnchor="page" w:x="1256" w:y="701"/>
        <w:pBdr>
          <w:top w:val="single" w:sz="6" w:space="1" w:color="auto"/>
          <w:left w:val="single" w:sz="6" w:space="1" w:color="auto"/>
          <w:bottom w:val="single" w:sz="6" w:space="1" w:color="auto"/>
          <w:right w:val="single" w:sz="6" w:space="1" w:color="auto"/>
        </w:pBdr>
      </w:pPr>
      <w:r>
        <w:lastRenderedPageBreak/>
        <w:fldChar w:fldCharType="begin">
          <w:ffData>
            <w:name w:val="Text58"/>
            <w:enabled/>
            <w:calcOnExit w:val="0"/>
            <w:textInput/>
          </w:ffData>
        </w:fldChar>
      </w:r>
      <w:bookmarkStart w:id="40"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65715BD6" w14:textId="77777777" w:rsidTr="005649D9">
        <w:trPr>
          <w:trHeight w:val="306"/>
        </w:trPr>
        <w:tc>
          <w:tcPr>
            <w:tcW w:w="10170" w:type="dxa"/>
            <w:tcBorders>
              <w:top w:val="nil"/>
              <w:left w:val="nil"/>
              <w:bottom w:val="nil"/>
              <w:right w:val="nil"/>
            </w:tcBorders>
            <w:shd w:val="clear" w:color="auto" w:fill="auto"/>
            <w:vAlign w:val="bottom"/>
          </w:tcPr>
          <w:p w14:paraId="763EE202" w14:textId="1036A30F" w:rsidR="00322472" w:rsidRPr="00DB66F1" w:rsidRDefault="00322472" w:rsidP="00174D21">
            <w:pPr>
              <w:rPr>
                <w:b/>
              </w:rPr>
            </w:pPr>
            <w:r w:rsidRPr="00DB66F1">
              <w:rPr>
                <w:b/>
              </w:rPr>
              <w:t>f.   Provisions for emergency medical services and first aid:</w:t>
            </w:r>
            <w:r w:rsidRPr="00DB66F1">
              <w:rPr>
                <w:b/>
              </w:rPr>
              <w:tab/>
            </w:r>
          </w:p>
        </w:tc>
      </w:tr>
    </w:tbl>
    <w:p w14:paraId="5605D877" w14:textId="77777777" w:rsidR="00322472" w:rsidRPr="00DB66F1" w:rsidRDefault="00322472" w:rsidP="00322472">
      <w:pPr>
        <w:ind w:left="720"/>
        <w:rPr>
          <w:b/>
          <w:color w:val="FF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9C1D1B" w:rsidRPr="00DB66F1" w14:paraId="2AFADC65" w14:textId="77777777" w:rsidTr="009C1D1B">
        <w:trPr>
          <w:trHeight w:val="432"/>
        </w:trPr>
        <w:tc>
          <w:tcPr>
            <w:tcW w:w="10170" w:type="dxa"/>
            <w:tcBorders>
              <w:top w:val="nil"/>
              <w:left w:val="nil"/>
              <w:bottom w:val="nil"/>
              <w:right w:val="nil"/>
            </w:tcBorders>
            <w:shd w:val="clear" w:color="auto" w:fill="auto"/>
            <w:vAlign w:val="bottom"/>
          </w:tcPr>
          <w:p w14:paraId="58616209" w14:textId="77777777" w:rsidR="009C1D1B" w:rsidRPr="00DB66F1" w:rsidRDefault="009C1D1B" w:rsidP="009C1D1B">
            <w:pPr>
              <w:framePr w:hSpace="180" w:wrap="around" w:vAnchor="text" w:hAnchor="page" w:x="1316" w:y="845"/>
              <w:rPr>
                <w:b/>
              </w:rPr>
            </w:pPr>
          </w:p>
        </w:tc>
      </w:tr>
      <w:tr w:rsidR="009C1D1B" w:rsidRPr="00DB66F1" w14:paraId="322DA58E" w14:textId="77777777" w:rsidTr="009C1D1B">
        <w:trPr>
          <w:trHeight w:val="432"/>
        </w:trPr>
        <w:tc>
          <w:tcPr>
            <w:tcW w:w="10170" w:type="dxa"/>
            <w:tcBorders>
              <w:top w:val="nil"/>
              <w:left w:val="nil"/>
              <w:bottom w:val="nil"/>
              <w:right w:val="nil"/>
            </w:tcBorders>
            <w:shd w:val="clear" w:color="auto" w:fill="auto"/>
            <w:vAlign w:val="bottom"/>
          </w:tcPr>
          <w:p w14:paraId="74E5E275" w14:textId="77777777" w:rsidR="009C1D1B" w:rsidRPr="00DB66F1" w:rsidRDefault="009C1D1B" w:rsidP="009C1D1B">
            <w:pPr>
              <w:framePr w:hSpace="180" w:wrap="around" w:vAnchor="text" w:hAnchor="page" w:x="1316" w:y="845"/>
              <w:rPr>
                <w:b/>
              </w:rPr>
            </w:pPr>
          </w:p>
        </w:tc>
      </w:tr>
      <w:tr w:rsidR="009C1D1B" w:rsidRPr="00DB66F1" w14:paraId="394A85B4" w14:textId="77777777" w:rsidTr="009C1D1B">
        <w:trPr>
          <w:trHeight w:val="432"/>
        </w:trPr>
        <w:tc>
          <w:tcPr>
            <w:tcW w:w="10170" w:type="dxa"/>
            <w:tcBorders>
              <w:top w:val="nil"/>
              <w:left w:val="nil"/>
              <w:bottom w:val="nil"/>
              <w:right w:val="nil"/>
            </w:tcBorders>
            <w:shd w:val="clear" w:color="auto" w:fill="auto"/>
            <w:vAlign w:val="bottom"/>
          </w:tcPr>
          <w:p w14:paraId="1C350697" w14:textId="77777777" w:rsidR="009C1D1B" w:rsidRPr="00DB66F1" w:rsidRDefault="009C1D1B" w:rsidP="009C1D1B">
            <w:pPr>
              <w:framePr w:hSpace="180" w:wrap="around" w:vAnchor="text" w:hAnchor="page" w:x="1316" w:y="845"/>
              <w:rPr>
                <w:b/>
              </w:rPr>
            </w:pPr>
          </w:p>
        </w:tc>
      </w:tr>
    </w:tbl>
    <w:p w14:paraId="23787EA0" w14:textId="0C4D110D" w:rsidR="005649D9" w:rsidRDefault="004821A5" w:rsidP="005649D9">
      <w:pPr>
        <w:framePr w:w="10022" w:h="1498" w:hSpace="187" w:wrap="around" w:vAnchor="text" w:hAnchor="page" w:x="1269" w:y="974"/>
        <w:pBdr>
          <w:top w:val="single" w:sz="6" w:space="1" w:color="auto"/>
          <w:left w:val="single" w:sz="6" w:space="1" w:color="auto"/>
          <w:bottom w:val="single" w:sz="6" w:space="1" w:color="auto"/>
          <w:right w:val="single" w:sz="6" w:space="1" w:color="auto"/>
        </w:pBdr>
      </w:pPr>
      <w:r>
        <w:fldChar w:fldCharType="begin">
          <w:ffData>
            <w:name w:val="Text59"/>
            <w:enabled/>
            <w:calcOnExit w:val="0"/>
            <w:textInput/>
          </w:ffData>
        </w:fldChar>
      </w:r>
      <w:bookmarkStart w:id="41"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05A27633" w14:textId="77777777" w:rsidTr="008D2014">
        <w:trPr>
          <w:trHeight w:val="432"/>
        </w:trPr>
        <w:tc>
          <w:tcPr>
            <w:tcW w:w="10170" w:type="dxa"/>
            <w:tcBorders>
              <w:top w:val="nil"/>
              <w:left w:val="nil"/>
              <w:bottom w:val="nil"/>
              <w:right w:val="nil"/>
            </w:tcBorders>
            <w:shd w:val="clear" w:color="auto" w:fill="auto"/>
            <w:vAlign w:val="bottom"/>
          </w:tcPr>
          <w:p w14:paraId="394E2306" w14:textId="667E3B89" w:rsidR="00322472" w:rsidRPr="00DB66F1" w:rsidRDefault="00322472" w:rsidP="00174D21">
            <w:pPr>
              <w:rPr>
                <w:b/>
              </w:rPr>
            </w:pPr>
            <w:r w:rsidRPr="00DB66F1">
              <w:rPr>
                <w:b/>
              </w:rPr>
              <w:t>g.     Describe temporary structures, bathroom facilities and use of Town electricity, water, or other sources (Town building inspections will be required for power needs and structures.)</w:t>
            </w:r>
          </w:p>
        </w:tc>
      </w:tr>
    </w:tbl>
    <w:p w14:paraId="789BA84C" w14:textId="77777777" w:rsidR="00322472" w:rsidRPr="00DB66F1" w:rsidRDefault="00322472" w:rsidP="00322472">
      <w:pPr>
        <w:rPr>
          <w:b/>
          <w:color w:val="FF0000"/>
          <w:u w:val="single"/>
        </w:rPr>
      </w:pPr>
      <w:r w:rsidRPr="00DB66F1">
        <w:rPr>
          <w:b/>
        </w:rPr>
        <w:tab/>
      </w:r>
      <w:r w:rsidRPr="00DB66F1">
        <w:rPr>
          <w:b/>
        </w:rPr>
        <w:tab/>
      </w:r>
    </w:p>
    <w:p w14:paraId="5F3C5B60" w14:textId="32784C0E" w:rsidR="005649D9" w:rsidRDefault="004821A5" w:rsidP="005649D9">
      <w:pPr>
        <w:framePr w:w="10022" w:h="1498" w:hSpace="187" w:wrap="around" w:vAnchor="text" w:hAnchor="page" w:x="1254" w:y="707"/>
        <w:pBdr>
          <w:top w:val="single" w:sz="6" w:space="1" w:color="auto"/>
          <w:left w:val="single" w:sz="6" w:space="1" w:color="auto"/>
          <w:bottom w:val="single" w:sz="6" w:space="1" w:color="auto"/>
          <w:right w:val="single" w:sz="6" w:space="1" w:color="auto"/>
        </w:pBdr>
      </w:pPr>
      <w:r>
        <w:fldChar w:fldCharType="begin">
          <w:ffData>
            <w:name w:val="Text60"/>
            <w:enabled/>
            <w:calcOnExit w:val="0"/>
            <w:textInput/>
          </w:ffData>
        </w:fldChar>
      </w:r>
      <w:bookmarkStart w:id="42"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062145F0" w14:textId="77777777" w:rsidTr="008D2014">
        <w:trPr>
          <w:trHeight w:val="432"/>
        </w:trPr>
        <w:tc>
          <w:tcPr>
            <w:tcW w:w="10170" w:type="dxa"/>
            <w:tcBorders>
              <w:top w:val="nil"/>
              <w:left w:val="nil"/>
              <w:bottom w:val="nil"/>
              <w:right w:val="nil"/>
            </w:tcBorders>
            <w:shd w:val="clear" w:color="auto" w:fill="auto"/>
            <w:vAlign w:val="bottom"/>
          </w:tcPr>
          <w:p w14:paraId="06946632" w14:textId="609E72C6" w:rsidR="00322472" w:rsidRPr="00DB66F1" w:rsidRDefault="00322472" w:rsidP="00174D21">
            <w:pPr>
              <w:rPr>
                <w:b/>
              </w:rPr>
            </w:pPr>
            <w:r w:rsidRPr="00DB66F1">
              <w:rPr>
                <w:b/>
              </w:rPr>
              <w:t xml:space="preserve">h.     Provisions for collecting recyclables, and solid wastes: </w:t>
            </w:r>
          </w:p>
        </w:tc>
      </w:tr>
    </w:tbl>
    <w:p w14:paraId="18A68E1D" w14:textId="77777777" w:rsidR="0094481F" w:rsidRPr="00DB66F1" w:rsidRDefault="0094481F" w:rsidP="00322472">
      <w:pPr>
        <w:ind w:left="7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51E8459E" w14:textId="77777777" w:rsidTr="008D2014">
        <w:trPr>
          <w:trHeight w:val="432"/>
        </w:trPr>
        <w:tc>
          <w:tcPr>
            <w:tcW w:w="10170" w:type="dxa"/>
            <w:tcBorders>
              <w:top w:val="nil"/>
              <w:left w:val="nil"/>
              <w:bottom w:val="nil"/>
              <w:right w:val="nil"/>
            </w:tcBorders>
            <w:shd w:val="clear" w:color="auto" w:fill="auto"/>
            <w:vAlign w:val="bottom"/>
          </w:tcPr>
          <w:p w14:paraId="294EDFB1" w14:textId="7CCE3298" w:rsidR="00322472" w:rsidRPr="00DB66F1" w:rsidRDefault="0099764A" w:rsidP="00C74B79">
            <w:pPr>
              <w:pStyle w:val="NoSpacing"/>
              <w:rPr>
                <w:b/>
              </w:rPr>
            </w:pPr>
            <w:r>
              <w:br w:type="page"/>
            </w:r>
            <w:r w:rsidR="00322472" w:rsidRPr="00DB66F1">
              <w:rPr>
                <w:b/>
              </w:rPr>
              <w:t>i.     Sanitary Facilities: Describe what facilities will be provided:</w:t>
            </w:r>
            <w:r w:rsidR="00220B97" w:rsidRPr="00DB66F1">
              <w:rPr>
                <w:sz w:val="24"/>
                <w:szCs w:val="24"/>
              </w:rPr>
              <w:t xml:space="preserve"> </w:t>
            </w:r>
            <w:r w:rsidR="00220B97" w:rsidRPr="00DB66F1">
              <w:rPr>
                <w:i/>
                <w:sz w:val="20"/>
                <w:szCs w:val="24"/>
              </w:rPr>
              <w:t xml:space="preserve">The restrooms at the Harvey Estuarine </w:t>
            </w:r>
            <w:r w:rsidR="00D85226">
              <w:rPr>
                <w:i/>
                <w:sz w:val="20"/>
                <w:szCs w:val="24"/>
              </w:rPr>
              <w:t>Site</w:t>
            </w:r>
            <w:r w:rsidR="00220B97" w:rsidRPr="00DB66F1">
              <w:rPr>
                <w:i/>
                <w:sz w:val="20"/>
                <w:szCs w:val="24"/>
              </w:rPr>
              <w:t xml:space="preserve"> are </w:t>
            </w:r>
            <w:r w:rsidR="001E57D2">
              <w:rPr>
                <w:i/>
                <w:sz w:val="20"/>
                <w:szCs w:val="24"/>
              </w:rPr>
              <w:t xml:space="preserve">NOT </w:t>
            </w:r>
            <w:r w:rsidR="00220B97" w:rsidRPr="00DB66F1">
              <w:rPr>
                <w:i/>
                <w:sz w:val="20"/>
                <w:szCs w:val="24"/>
              </w:rPr>
              <w:t xml:space="preserve">available for use during any event held on </w:t>
            </w:r>
            <w:r w:rsidR="00C74B79">
              <w:rPr>
                <w:i/>
                <w:sz w:val="20"/>
                <w:szCs w:val="24"/>
              </w:rPr>
              <w:t xml:space="preserve">the </w:t>
            </w:r>
            <w:r w:rsidR="00D85226">
              <w:rPr>
                <w:i/>
                <w:sz w:val="20"/>
                <w:szCs w:val="24"/>
              </w:rPr>
              <w:t>Site</w:t>
            </w:r>
            <w:r w:rsidR="00220B97" w:rsidRPr="00DB66F1">
              <w:rPr>
                <w:i/>
                <w:sz w:val="20"/>
                <w:szCs w:val="24"/>
              </w:rPr>
              <w:t xml:space="preserve">.  </w:t>
            </w:r>
          </w:p>
        </w:tc>
      </w:tr>
    </w:tbl>
    <w:p w14:paraId="26ED4889" w14:textId="381BE388" w:rsidR="009C1D1B" w:rsidRDefault="004821A5" w:rsidP="005649D9">
      <w:pPr>
        <w:framePr w:w="10022" w:h="1498" w:hSpace="187" w:wrap="around" w:vAnchor="text" w:hAnchor="page" w:x="1254" w:y="707"/>
        <w:pBdr>
          <w:top w:val="single" w:sz="6" w:space="1" w:color="auto"/>
          <w:left w:val="single" w:sz="6" w:space="1" w:color="auto"/>
          <w:bottom w:val="single" w:sz="6" w:space="1" w:color="auto"/>
          <w:right w:val="single" w:sz="6" w:space="1" w:color="auto"/>
        </w:pBdr>
      </w:pPr>
      <w:r>
        <w:fldChar w:fldCharType="begin">
          <w:ffData>
            <w:name w:val="Text61"/>
            <w:enabled/>
            <w:calcOnExit w:val="0"/>
            <w:textInput/>
          </w:ffData>
        </w:fldChar>
      </w:r>
      <w:bookmarkStart w:id="43"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29F8FF38" w14:textId="77777777" w:rsidTr="008D2014">
        <w:trPr>
          <w:trHeight w:val="432"/>
        </w:trPr>
        <w:tc>
          <w:tcPr>
            <w:tcW w:w="10170" w:type="dxa"/>
            <w:tcBorders>
              <w:top w:val="nil"/>
              <w:left w:val="nil"/>
              <w:bottom w:val="nil"/>
              <w:right w:val="nil"/>
            </w:tcBorders>
            <w:shd w:val="clear" w:color="auto" w:fill="auto"/>
            <w:vAlign w:val="bottom"/>
          </w:tcPr>
          <w:p w14:paraId="56C3A0B4" w14:textId="77777777" w:rsidR="00322472" w:rsidRPr="00DB66F1" w:rsidRDefault="00322472" w:rsidP="00174D21">
            <w:pPr>
              <w:rPr>
                <w:b/>
              </w:rPr>
            </w:pPr>
          </w:p>
        </w:tc>
      </w:tr>
    </w:tbl>
    <w:p w14:paraId="187847BC" w14:textId="77777777" w:rsidR="00322472" w:rsidRDefault="00322472" w:rsidP="005649D9">
      <w:pPr>
        <w:rPr>
          <w:b/>
          <w:color w:val="FF0000"/>
          <w:u w:val="single"/>
        </w:rPr>
      </w:pPr>
    </w:p>
    <w:p w14:paraId="298A645E" w14:textId="77777777" w:rsidR="005649D9" w:rsidRDefault="005649D9" w:rsidP="005649D9">
      <w:pPr>
        <w:rPr>
          <w:b/>
          <w:color w:val="FF0000"/>
          <w:u w:val="single"/>
        </w:rPr>
      </w:pPr>
    </w:p>
    <w:p w14:paraId="3D39329B" w14:textId="77777777" w:rsidR="005649D9" w:rsidRDefault="005649D9" w:rsidP="005649D9">
      <w:pPr>
        <w:rPr>
          <w:b/>
          <w:color w:val="FF0000"/>
          <w:u w:val="single"/>
        </w:rPr>
      </w:pPr>
    </w:p>
    <w:p w14:paraId="56573096" w14:textId="77777777" w:rsidR="005649D9" w:rsidRDefault="005649D9" w:rsidP="005649D9">
      <w:pPr>
        <w:rPr>
          <w:b/>
          <w:color w:val="FF0000"/>
          <w:u w:val="single"/>
        </w:rPr>
      </w:pPr>
    </w:p>
    <w:p w14:paraId="69EFC0E2" w14:textId="77777777" w:rsidR="005649D9" w:rsidRPr="00DB66F1" w:rsidRDefault="005649D9" w:rsidP="005649D9">
      <w:pPr>
        <w:rPr>
          <w:b/>
          <w:color w:val="FF0000"/>
          <w:u w:val="single"/>
        </w:rPr>
      </w:pPr>
    </w:p>
    <w:tbl>
      <w:tblPr>
        <w:tblW w:w="10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2"/>
      </w:tblGrid>
      <w:tr w:rsidR="00322472" w:rsidRPr="00DB66F1" w14:paraId="6FE1C3EB" w14:textId="77777777" w:rsidTr="005649D9">
        <w:trPr>
          <w:trHeight w:val="432"/>
        </w:trPr>
        <w:tc>
          <w:tcPr>
            <w:tcW w:w="10602" w:type="dxa"/>
            <w:tcBorders>
              <w:top w:val="nil"/>
              <w:left w:val="nil"/>
              <w:bottom w:val="nil"/>
              <w:right w:val="nil"/>
            </w:tcBorders>
            <w:shd w:val="clear" w:color="auto" w:fill="auto"/>
            <w:vAlign w:val="bottom"/>
          </w:tcPr>
          <w:p w14:paraId="5964B197" w14:textId="094178A3" w:rsidR="00322472" w:rsidRPr="00DB66F1" w:rsidRDefault="00322472" w:rsidP="00174D21">
            <w:pPr>
              <w:rPr>
                <w:b/>
              </w:rPr>
            </w:pPr>
            <w:r w:rsidRPr="00DB66F1">
              <w:rPr>
                <w:b/>
              </w:rPr>
              <w:lastRenderedPageBreak/>
              <w:t xml:space="preserve">9.    List all vendors and concessions (attach sheet if necessary): </w:t>
            </w:r>
          </w:p>
          <w:p w14:paraId="06FDD3D6" w14:textId="407B8516" w:rsidR="00322472" w:rsidRPr="00DB66F1" w:rsidRDefault="00322472" w:rsidP="00174D21">
            <w:pPr>
              <w:ind w:left="432"/>
              <w:rPr>
                <w:b/>
              </w:rPr>
            </w:pPr>
            <w:r w:rsidRPr="00DB66F1">
              <w:rPr>
                <w:b/>
              </w:rPr>
              <w:t xml:space="preserve">      - Applicants must purchase a </w:t>
            </w:r>
            <w:r w:rsidR="00FC643C">
              <w:rPr>
                <w:b/>
              </w:rPr>
              <w:t>vendor</w:t>
            </w:r>
            <w:r w:rsidRPr="00DB66F1">
              <w:rPr>
                <w:b/>
              </w:rPr>
              <w:t xml:space="preserve"> license prior to operating concessions or provide </w:t>
            </w:r>
          </w:p>
          <w:p w14:paraId="52B47462" w14:textId="13F5BD1A" w:rsidR="00322472" w:rsidRPr="00DB66F1" w:rsidRDefault="00322472" w:rsidP="00F832A2">
            <w:pPr>
              <w:ind w:left="432"/>
              <w:rPr>
                <w:b/>
              </w:rPr>
            </w:pPr>
            <w:r w:rsidRPr="00DB66F1">
              <w:rPr>
                <w:b/>
              </w:rPr>
              <w:t xml:space="preserve">        </w:t>
            </w:r>
            <w:r w:rsidR="00486C80" w:rsidRPr="00DB66F1">
              <w:rPr>
                <w:b/>
              </w:rPr>
              <w:t>proof that</w:t>
            </w:r>
            <w:r w:rsidRPr="00DB66F1">
              <w:rPr>
                <w:b/>
              </w:rPr>
              <w:t xml:space="preserve"> participating vendors already have a </w:t>
            </w:r>
            <w:r w:rsidR="00F832A2">
              <w:rPr>
                <w:b/>
              </w:rPr>
              <w:t>vendor</w:t>
            </w:r>
            <w:r w:rsidRPr="00DB66F1">
              <w:rPr>
                <w:b/>
              </w:rPr>
              <w:t xml:space="preserve"> license with Nags Head</w:t>
            </w:r>
          </w:p>
        </w:tc>
      </w:tr>
      <w:tr w:rsidR="00322472" w:rsidRPr="00DB66F1" w14:paraId="21E53EF3" w14:textId="77777777" w:rsidTr="005649D9">
        <w:trPr>
          <w:trHeight w:val="432"/>
        </w:trPr>
        <w:tc>
          <w:tcPr>
            <w:tcW w:w="10602" w:type="dxa"/>
            <w:tcBorders>
              <w:top w:val="nil"/>
              <w:left w:val="nil"/>
              <w:bottom w:val="nil"/>
              <w:right w:val="nil"/>
            </w:tcBorders>
            <w:shd w:val="clear" w:color="auto" w:fill="auto"/>
            <w:vAlign w:val="bottom"/>
          </w:tcPr>
          <w:p w14:paraId="4325F2ED" w14:textId="670B8BB7" w:rsidR="00322472" w:rsidRPr="00DB66F1" w:rsidRDefault="00322472" w:rsidP="009144E8">
            <w:pPr>
              <w:rPr>
                <w:b/>
              </w:rPr>
            </w:pPr>
            <w:r w:rsidRPr="00DB66F1">
              <w:rPr>
                <w:b/>
              </w:rPr>
              <w:t xml:space="preserve">               Nags Head </w:t>
            </w:r>
            <w:r w:rsidR="00FC643C">
              <w:rPr>
                <w:b/>
              </w:rPr>
              <w:t>Vendors</w:t>
            </w:r>
            <w:r w:rsidRPr="00DB66F1">
              <w:rPr>
                <w:b/>
              </w:rPr>
              <w:t xml:space="preserve"> </w:t>
            </w:r>
            <w:r w:rsidR="009144E8">
              <w:rPr>
                <w:b/>
              </w:rPr>
              <w:t>Number</w:t>
            </w:r>
            <w:r w:rsidRPr="00DB66F1">
              <w:rPr>
                <w:b/>
              </w:rPr>
              <w:t xml:space="preserve"> #</w:t>
            </w:r>
            <w:r w:rsidR="00036058">
              <w:rPr>
                <w:b/>
              </w:rPr>
              <w:t xml:space="preserve"> </w:t>
            </w:r>
            <w:r w:rsidR="00036058">
              <w:rPr>
                <w:b/>
              </w:rPr>
              <w:fldChar w:fldCharType="begin">
                <w:ffData>
                  <w:name w:val="Text36"/>
                  <w:enabled/>
                  <w:calcOnExit w:val="0"/>
                  <w:textInput/>
                </w:ffData>
              </w:fldChar>
            </w:r>
            <w:bookmarkStart w:id="44" w:name="Text36"/>
            <w:r w:rsidR="00036058">
              <w:rPr>
                <w:b/>
              </w:rPr>
              <w:instrText xml:space="preserve"> FORMTEXT </w:instrText>
            </w:r>
            <w:r w:rsidR="00036058">
              <w:rPr>
                <w:b/>
              </w:rPr>
            </w:r>
            <w:r w:rsidR="00036058">
              <w:rPr>
                <w:b/>
              </w:rPr>
              <w:fldChar w:fldCharType="separate"/>
            </w:r>
            <w:r w:rsidR="00036058">
              <w:rPr>
                <w:b/>
                <w:noProof/>
              </w:rPr>
              <w:t> </w:t>
            </w:r>
            <w:r w:rsidR="00036058">
              <w:rPr>
                <w:b/>
                <w:noProof/>
              </w:rPr>
              <w:t> </w:t>
            </w:r>
            <w:r w:rsidR="00036058">
              <w:rPr>
                <w:b/>
                <w:noProof/>
              </w:rPr>
              <w:t> </w:t>
            </w:r>
            <w:r w:rsidR="00036058">
              <w:rPr>
                <w:b/>
                <w:noProof/>
              </w:rPr>
              <w:t> </w:t>
            </w:r>
            <w:r w:rsidR="00036058">
              <w:rPr>
                <w:b/>
                <w:noProof/>
              </w:rPr>
              <w:t> </w:t>
            </w:r>
            <w:r w:rsidR="00036058">
              <w:rPr>
                <w:b/>
              </w:rPr>
              <w:fldChar w:fldCharType="end"/>
            </w:r>
            <w:bookmarkEnd w:id="44"/>
          </w:p>
        </w:tc>
      </w:tr>
    </w:tbl>
    <w:p w14:paraId="7CAB7BC1" w14:textId="446C60BE" w:rsidR="005649D9" w:rsidRDefault="004821A5" w:rsidP="005649D9">
      <w:pPr>
        <w:framePr w:w="10022" w:h="1498" w:hSpace="187" w:wrap="around" w:vAnchor="text" w:hAnchor="page" w:x="1269" w:y="525"/>
        <w:pBdr>
          <w:top w:val="single" w:sz="6" w:space="1" w:color="auto"/>
          <w:left w:val="single" w:sz="6" w:space="1" w:color="auto"/>
          <w:bottom w:val="single" w:sz="6" w:space="1" w:color="auto"/>
          <w:right w:val="single" w:sz="6" w:space="1" w:color="auto"/>
        </w:pBdr>
      </w:pPr>
      <w:r>
        <w:fldChar w:fldCharType="begin">
          <w:ffData>
            <w:name w:val="Text62"/>
            <w:enabled/>
            <w:calcOnExit w:val="0"/>
            <w:textInput/>
          </w:ffData>
        </w:fldChar>
      </w:r>
      <w:bookmarkStart w:id="45"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bl>
      <w:tblPr>
        <w:tblW w:w="10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0"/>
        <w:gridCol w:w="233"/>
      </w:tblGrid>
      <w:tr w:rsidR="00322472" w:rsidRPr="00DB66F1" w14:paraId="1EE58B08" w14:textId="77777777" w:rsidTr="005649D9">
        <w:trPr>
          <w:trHeight w:val="432"/>
        </w:trPr>
        <w:tc>
          <w:tcPr>
            <w:tcW w:w="10602" w:type="dxa"/>
            <w:tcBorders>
              <w:top w:val="nil"/>
              <w:left w:val="nil"/>
              <w:bottom w:val="nil"/>
              <w:right w:val="nil"/>
            </w:tcBorders>
            <w:shd w:val="clear" w:color="auto" w:fill="auto"/>
            <w:vAlign w:val="bottom"/>
          </w:tcPr>
          <w:p w14:paraId="72ACA360" w14:textId="37B0B366" w:rsidR="005649D9" w:rsidRPr="00DB66F1" w:rsidRDefault="00322472" w:rsidP="009144E8">
            <w:pPr>
              <w:rPr>
                <w:b/>
              </w:rPr>
            </w:pPr>
            <w:r w:rsidRPr="00DB66F1">
              <w:rPr>
                <w:b/>
              </w:rPr>
              <w:t xml:space="preserve">               Individual </w:t>
            </w:r>
            <w:r w:rsidR="00675108">
              <w:rPr>
                <w:b/>
              </w:rPr>
              <w:t>V</w:t>
            </w:r>
            <w:r w:rsidRPr="00DB66F1">
              <w:rPr>
                <w:b/>
              </w:rPr>
              <w:t xml:space="preserve">endor </w:t>
            </w:r>
            <w:r w:rsidR="009144E8">
              <w:rPr>
                <w:b/>
              </w:rPr>
              <w:t>Number</w:t>
            </w:r>
            <w:r w:rsidRPr="00DB66F1">
              <w:rPr>
                <w:b/>
              </w:rPr>
              <w:t xml:space="preserve"> #’s</w:t>
            </w:r>
            <w:r w:rsidR="00036058">
              <w:rPr>
                <w:b/>
              </w:rPr>
              <w:fldChar w:fldCharType="begin">
                <w:ffData>
                  <w:name w:val="Text37"/>
                  <w:enabled/>
                  <w:calcOnExit w:val="0"/>
                  <w:textInput/>
                </w:ffData>
              </w:fldChar>
            </w:r>
            <w:bookmarkStart w:id="46" w:name="Text37"/>
            <w:r w:rsidR="00036058">
              <w:rPr>
                <w:b/>
              </w:rPr>
              <w:instrText xml:space="preserve"> FORMTEXT </w:instrText>
            </w:r>
            <w:r w:rsidR="00036058">
              <w:rPr>
                <w:b/>
              </w:rPr>
            </w:r>
            <w:r w:rsidR="00036058">
              <w:rPr>
                <w:b/>
              </w:rPr>
              <w:fldChar w:fldCharType="separate"/>
            </w:r>
            <w:r w:rsidR="00036058">
              <w:rPr>
                <w:b/>
                <w:noProof/>
              </w:rPr>
              <w:t> </w:t>
            </w:r>
            <w:r w:rsidR="00036058">
              <w:rPr>
                <w:b/>
                <w:noProof/>
              </w:rPr>
              <w:t> </w:t>
            </w:r>
            <w:r w:rsidR="00036058">
              <w:rPr>
                <w:b/>
                <w:noProof/>
              </w:rPr>
              <w:t> </w:t>
            </w:r>
            <w:r w:rsidR="00036058">
              <w:rPr>
                <w:b/>
                <w:noProof/>
              </w:rPr>
              <w:t> </w:t>
            </w:r>
            <w:r w:rsidR="00036058">
              <w:rPr>
                <w:b/>
                <w:noProof/>
              </w:rPr>
              <w:t> </w:t>
            </w:r>
            <w:r w:rsidR="00036058">
              <w:rPr>
                <w:b/>
              </w:rPr>
              <w:fldChar w:fldCharType="end"/>
            </w:r>
            <w:bookmarkEnd w:id="46"/>
          </w:p>
        </w:tc>
        <w:tc>
          <w:tcPr>
            <w:tcW w:w="243" w:type="dxa"/>
            <w:tcBorders>
              <w:top w:val="nil"/>
              <w:left w:val="nil"/>
              <w:bottom w:val="nil"/>
              <w:right w:val="nil"/>
            </w:tcBorders>
            <w:shd w:val="clear" w:color="auto" w:fill="auto"/>
            <w:vAlign w:val="bottom"/>
          </w:tcPr>
          <w:p w14:paraId="6404956E" w14:textId="77777777" w:rsidR="00322472" w:rsidRPr="00DB66F1" w:rsidRDefault="00322472" w:rsidP="00174D21">
            <w:pPr>
              <w:rPr>
                <w:b/>
              </w:rPr>
            </w:pPr>
          </w:p>
        </w:tc>
      </w:tr>
      <w:tr w:rsidR="00322472" w:rsidRPr="00DB66F1" w14:paraId="58187F80" w14:textId="77777777" w:rsidTr="005649D9">
        <w:trPr>
          <w:trHeight w:val="432"/>
        </w:trPr>
        <w:tc>
          <w:tcPr>
            <w:tcW w:w="10845" w:type="dxa"/>
            <w:gridSpan w:val="2"/>
            <w:tcBorders>
              <w:top w:val="nil"/>
              <w:left w:val="nil"/>
              <w:bottom w:val="nil"/>
              <w:right w:val="nil"/>
            </w:tcBorders>
            <w:shd w:val="clear" w:color="auto" w:fill="auto"/>
          </w:tcPr>
          <w:tbl>
            <w:tblPr>
              <w:tblpPr w:leftFromText="180" w:rightFromText="180" w:vertAnchor="text" w:horzAnchor="margin" w:tblpY="424"/>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6"/>
            </w:tblGrid>
            <w:tr w:rsidR="007779DB" w:rsidRPr="00DB66F1" w14:paraId="2C038DDD" w14:textId="77777777" w:rsidTr="00CC30A8">
              <w:trPr>
                <w:trHeight w:val="432"/>
              </w:trPr>
              <w:tc>
                <w:tcPr>
                  <w:tcW w:w="10386" w:type="dxa"/>
                  <w:tcBorders>
                    <w:top w:val="nil"/>
                    <w:left w:val="nil"/>
                    <w:bottom w:val="nil"/>
                    <w:right w:val="nil"/>
                  </w:tcBorders>
                  <w:shd w:val="clear" w:color="auto" w:fill="auto"/>
                  <w:vAlign w:val="bottom"/>
                </w:tcPr>
                <w:p w14:paraId="67EDE1FD" w14:textId="59B79F23" w:rsidR="007779DB" w:rsidRPr="00DB66F1" w:rsidRDefault="007779DB" w:rsidP="007779DB">
                  <w:pPr>
                    <w:rPr>
                      <w:b/>
                    </w:rPr>
                  </w:pPr>
                  <w:r w:rsidRPr="00DB66F1">
                    <w:rPr>
                      <w:b/>
                    </w:rPr>
                    <w:t xml:space="preserve">10.    Alcohol consumption during event:   </w:t>
                  </w:r>
                  <w:r w:rsidR="00CC30A8" w:rsidRPr="00ED7309">
                    <w:rPr>
                      <w:b/>
                    </w:rPr>
                    <w:fldChar w:fldCharType="begin">
                      <w:ffData>
                        <w:name w:val="Check10"/>
                        <w:enabled/>
                        <w:calcOnExit w:val="0"/>
                        <w:checkBox>
                          <w:sizeAuto/>
                          <w:default w:val="0"/>
                        </w:checkBox>
                      </w:ffData>
                    </w:fldChar>
                  </w:r>
                  <w:r w:rsidR="00CC30A8" w:rsidRPr="00DB66F1">
                    <w:rPr>
                      <w:b/>
                    </w:rPr>
                    <w:instrText xml:space="preserve"> FORMCHECKBOX </w:instrText>
                  </w:r>
                  <w:r w:rsidR="00745A3D">
                    <w:rPr>
                      <w:b/>
                    </w:rPr>
                  </w:r>
                  <w:r w:rsidR="00745A3D">
                    <w:rPr>
                      <w:b/>
                    </w:rPr>
                    <w:fldChar w:fldCharType="separate"/>
                  </w:r>
                  <w:r w:rsidR="00CC30A8" w:rsidRPr="00ED7309">
                    <w:rPr>
                      <w:b/>
                    </w:rPr>
                    <w:fldChar w:fldCharType="end"/>
                  </w:r>
                  <w:r w:rsidR="00CC30A8" w:rsidRPr="00DB66F1">
                    <w:rPr>
                      <w:b/>
                    </w:rPr>
                    <w:t xml:space="preserve"> Y        </w:t>
                  </w:r>
                  <w:r w:rsidR="00CC30A8" w:rsidRPr="00ED7309">
                    <w:rPr>
                      <w:b/>
                    </w:rPr>
                    <w:fldChar w:fldCharType="begin">
                      <w:ffData>
                        <w:name w:val="Check11"/>
                        <w:enabled/>
                        <w:calcOnExit w:val="0"/>
                        <w:checkBox>
                          <w:sizeAuto/>
                          <w:default w:val="0"/>
                        </w:checkBox>
                      </w:ffData>
                    </w:fldChar>
                  </w:r>
                  <w:r w:rsidR="00CC30A8" w:rsidRPr="00DB66F1">
                    <w:rPr>
                      <w:b/>
                    </w:rPr>
                    <w:instrText xml:space="preserve"> FORMCHECKBOX </w:instrText>
                  </w:r>
                  <w:r w:rsidR="00745A3D">
                    <w:rPr>
                      <w:b/>
                    </w:rPr>
                  </w:r>
                  <w:r w:rsidR="00745A3D">
                    <w:rPr>
                      <w:b/>
                    </w:rPr>
                    <w:fldChar w:fldCharType="separate"/>
                  </w:r>
                  <w:r w:rsidR="00CC30A8" w:rsidRPr="00ED7309">
                    <w:rPr>
                      <w:b/>
                    </w:rPr>
                    <w:fldChar w:fldCharType="end"/>
                  </w:r>
                  <w:r w:rsidR="00CC30A8" w:rsidRPr="00DB66F1">
                    <w:rPr>
                      <w:b/>
                    </w:rPr>
                    <w:t xml:space="preserve"> N</w:t>
                  </w:r>
                </w:p>
              </w:tc>
            </w:tr>
            <w:tr w:rsidR="007779DB" w:rsidRPr="00DB66F1" w14:paraId="77F0E505" w14:textId="77777777" w:rsidTr="00CC30A8">
              <w:trPr>
                <w:trHeight w:val="432"/>
              </w:trPr>
              <w:tc>
                <w:tcPr>
                  <w:tcW w:w="10386" w:type="dxa"/>
                  <w:tcBorders>
                    <w:top w:val="nil"/>
                    <w:left w:val="nil"/>
                    <w:bottom w:val="nil"/>
                    <w:right w:val="nil"/>
                  </w:tcBorders>
                  <w:shd w:val="clear" w:color="auto" w:fill="auto"/>
                  <w:vAlign w:val="bottom"/>
                </w:tcPr>
                <w:p w14:paraId="4E3F92D5" w14:textId="77777777" w:rsidR="007779DB" w:rsidRPr="00DB66F1" w:rsidRDefault="007779DB" w:rsidP="007779DB">
                  <w:pPr>
                    <w:rPr>
                      <w:b/>
                    </w:rPr>
                  </w:pPr>
                  <w:r w:rsidRPr="00DB66F1">
                    <w:rPr>
                      <w:b/>
                    </w:rPr>
                    <w:t xml:space="preserve">         </w:t>
                  </w:r>
                  <w:r w:rsidRPr="00ED7309">
                    <w:rPr>
                      <w:b/>
                    </w:rPr>
                    <w:fldChar w:fldCharType="begin">
                      <w:ffData>
                        <w:name w:val="Check12"/>
                        <w:enabled/>
                        <w:calcOnExit w:val="0"/>
                        <w:checkBox>
                          <w:sizeAuto/>
                          <w:default w:val="0"/>
                        </w:checkBox>
                      </w:ffData>
                    </w:fldChar>
                  </w:r>
                  <w:r w:rsidRPr="00DB66F1">
                    <w:rPr>
                      <w:b/>
                    </w:rPr>
                    <w:instrText xml:space="preserve"> FORMCHECKBOX </w:instrText>
                  </w:r>
                  <w:r w:rsidR="00745A3D">
                    <w:rPr>
                      <w:b/>
                    </w:rPr>
                  </w:r>
                  <w:r w:rsidR="00745A3D">
                    <w:rPr>
                      <w:b/>
                    </w:rPr>
                    <w:fldChar w:fldCharType="separate"/>
                  </w:r>
                  <w:r w:rsidRPr="00ED7309">
                    <w:rPr>
                      <w:b/>
                    </w:rPr>
                    <w:fldChar w:fldCharType="end"/>
                  </w:r>
                  <w:r w:rsidRPr="00DB66F1">
                    <w:rPr>
                      <w:b/>
                    </w:rPr>
                    <w:t xml:space="preserve"> Beer                </w:t>
                  </w:r>
                  <w:r w:rsidRPr="00ED7309">
                    <w:rPr>
                      <w:b/>
                    </w:rPr>
                    <w:fldChar w:fldCharType="begin">
                      <w:ffData>
                        <w:name w:val="Check13"/>
                        <w:enabled/>
                        <w:calcOnExit w:val="0"/>
                        <w:checkBox>
                          <w:sizeAuto/>
                          <w:default w:val="0"/>
                        </w:checkBox>
                      </w:ffData>
                    </w:fldChar>
                  </w:r>
                  <w:r w:rsidRPr="00DB66F1">
                    <w:rPr>
                      <w:b/>
                    </w:rPr>
                    <w:instrText xml:space="preserve"> FORMCHECKBOX </w:instrText>
                  </w:r>
                  <w:r w:rsidR="00745A3D">
                    <w:rPr>
                      <w:b/>
                    </w:rPr>
                  </w:r>
                  <w:r w:rsidR="00745A3D">
                    <w:rPr>
                      <w:b/>
                    </w:rPr>
                    <w:fldChar w:fldCharType="separate"/>
                  </w:r>
                  <w:r w:rsidRPr="00ED7309">
                    <w:rPr>
                      <w:b/>
                    </w:rPr>
                    <w:fldChar w:fldCharType="end"/>
                  </w:r>
                  <w:r w:rsidRPr="00DB66F1">
                    <w:rPr>
                      <w:b/>
                    </w:rPr>
                    <w:t xml:space="preserve"> Liquor        </w:t>
                  </w:r>
                  <w:r w:rsidRPr="00ED7309">
                    <w:rPr>
                      <w:b/>
                    </w:rPr>
                    <w:fldChar w:fldCharType="begin">
                      <w:ffData>
                        <w:name w:val="Check14"/>
                        <w:enabled/>
                        <w:calcOnExit w:val="0"/>
                        <w:checkBox>
                          <w:sizeAuto/>
                          <w:default w:val="0"/>
                        </w:checkBox>
                      </w:ffData>
                    </w:fldChar>
                  </w:r>
                  <w:r w:rsidRPr="00DB66F1">
                    <w:rPr>
                      <w:b/>
                    </w:rPr>
                    <w:instrText xml:space="preserve"> FORMCHECKBOX </w:instrText>
                  </w:r>
                  <w:r w:rsidR="00745A3D">
                    <w:rPr>
                      <w:b/>
                    </w:rPr>
                  </w:r>
                  <w:r w:rsidR="00745A3D">
                    <w:rPr>
                      <w:b/>
                    </w:rPr>
                    <w:fldChar w:fldCharType="separate"/>
                  </w:r>
                  <w:r w:rsidRPr="00ED7309">
                    <w:rPr>
                      <w:b/>
                    </w:rPr>
                    <w:fldChar w:fldCharType="end"/>
                  </w:r>
                  <w:r w:rsidRPr="00DB66F1">
                    <w:rPr>
                      <w:b/>
                    </w:rPr>
                    <w:t xml:space="preserve"> Wine</w:t>
                  </w:r>
                </w:p>
              </w:tc>
            </w:tr>
            <w:tr w:rsidR="007779DB" w:rsidRPr="00DB66F1" w14:paraId="57B5F619" w14:textId="77777777" w:rsidTr="00CC30A8">
              <w:trPr>
                <w:trHeight w:val="432"/>
              </w:trPr>
              <w:tc>
                <w:tcPr>
                  <w:tcW w:w="10386" w:type="dxa"/>
                  <w:tcBorders>
                    <w:top w:val="nil"/>
                    <w:left w:val="nil"/>
                    <w:bottom w:val="nil"/>
                    <w:right w:val="nil"/>
                  </w:tcBorders>
                  <w:shd w:val="clear" w:color="auto" w:fill="auto"/>
                  <w:vAlign w:val="bottom"/>
                </w:tcPr>
                <w:tbl>
                  <w:tblPr>
                    <w:tblpPr w:leftFromText="180" w:rightFromText="180" w:vertAnchor="text" w:horzAnchor="page" w:tblpX="95" w:tblpY="689"/>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99764A" w:rsidRPr="00DB66F1" w14:paraId="5D6301DA" w14:textId="77777777" w:rsidTr="0099764A">
                    <w:trPr>
                      <w:trHeight w:val="432"/>
                    </w:trPr>
                    <w:tc>
                      <w:tcPr>
                        <w:tcW w:w="10170" w:type="dxa"/>
                        <w:tcBorders>
                          <w:top w:val="nil"/>
                          <w:left w:val="nil"/>
                          <w:bottom w:val="nil"/>
                          <w:right w:val="nil"/>
                        </w:tcBorders>
                        <w:shd w:val="clear" w:color="auto" w:fill="auto"/>
                        <w:vAlign w:val="bottom"/>
                      </w:tcPr>
                      <w:p w14:paraId="5D72370D" w14:textId="77777777" w:rsidR="0099764A" w:rsidRPr="00DB66F1" w:rsidRDefault="0099764A" w:rsidP="0099764A">
                        <w:pPr>
                          <w:rPr>
                            <w:b/>
                          </w:rPr>
                        </w:pPr>
                        <w:r w:rsidRPr="00DB66F1">
                          <w:rPr>
                            <w:b/>
                          </w:rPr>
                          <w:t xml:space="preserve">11.    List all temporary signs to be displayed during the event: </w:t>
                        </w:r>
                      </w:p>
                      <w:p w14:paraId="01B6D055" w14:textId="77777777" w:rsidR="0099764A" w:rsidRPr="002458BA" w:rsidRDefault="0099764A" w:rsidP="0099764A">
                        <w:pPr>
                          <w:keepNext/>
                          <w:keepLines/>
                          <w:spacing w:before="200" w:after="0"/>
                          <w:outlineLvl w:val="5"/>
                        </w:pPr>
                        <w:r w:rsidRPr="00DB66F1">
                          <w:rPr>
                            <w:b/>
                          </w:rPr>
                          <w:t>(Note: all signs shall be located within the boundaries of the event area and be directed internally.  Signage shall be promptly removed once event is concluded.)</w:t>
                        </w:r>
                      </w:p>
                    </w:tc>
                  </w:tr>
                  <w:tr w:rsidR="0099764A" w:rsidRPr="00DB66F1" w14:paraId="68386023" w14:textId="77777777" w:rsidTr="005649D9">
                    <w:trPr>
                      <w:trHeight w:val="302"/>
                    </w:trPr>
                    <w:tc>
                      <w:tcPr>
                        <w:tcW w:w="10170" w:type="dxa"/>
                        <w:tcBorders>
                          <w:top w:val="nil"/>
                          <w:left w:val="nil"/>
                          <w:bottom w:val="nil"/>
                          <w:right w:val="nil"/>
                        </w:tcBorders>
                        <w:shd w:val="clear" w:color="auto" w:fill="auto"/>
                        <w:vAlign w:val="bottom"/>
                      </w:tcPr>
                      <w:p w14:paraId="3A4AF226" w14:textId="77777777" w:rsidR="0099764A" w:rsidRPr="00DB66F1" w:rsidRDefault="0099764A" w:rsidP="0099764A">
                        <w:pPr>
                          <w:rPr>
                            <w:b/>
                          </w:rPr>
                        </w:pPr>
                      </w:p>
                    </w:tc>
                  </w:tr>
                </w:tbl>
                <w:p w14:paraId="6F8EE361" w14:textId="77777777" w:rsidR="007779DB" w:rsidRPr="00DB66F1" w:rsidRDefault="007779DB" w:rsidP="007779DB">
                  <w:pPr>
                    <w:rPr>
                      <w:b/>
                    </w:rPr>
                  </w:pPr>
                  <w:r w:rsidRPr="00DB66F1">
                    <w:rPr>
                      <w:b/>
                    </w:rPr>
                    <w:t xml:space="preserve">         </w:t>
                  </w:r>
                  <w:r w:rsidRPr="00ED7309">
                    <w:rPr>
                      <w:b/>
                    </w:rPr>
                    <w:fldChar w:fldCharType="begin">
                      <w:ffData>
                        <w:name w:val="Check15"/>
                        <w:enabled/>
                        <w:calcOnExit w:val="0"/>
                        <w:checkBox>
                          <w:sizeAuto/>
                          <w:default w:val="0"/>
                        </w:checkBox>
                      </w:ffData>
                    </w:fldChar>
                  </w:r>
                  <w:r w:rsidRPr="00DB66F1">
                    <w:rPr>
                      <w:b/>
                    </w:rPr>
                    <w:instrText xml:space="preserve"> FORMCHECKBOX </w:instrText>
                  </w:r>
                  <w:r w:rsidR="00745A3D">
                    <w:rPr>
                      <w:b/>
                    </w:rPr>
                  </w:r>
                  <w:r w:rsidR="00745A3D">
                    <w:rPr>
                      <w:b/>
                    </w:rPr>
                    <w:fldChar w:fldCharType="separate"/>
                  </w:r>
                  <w:r w:rsidRPr="00ED7309">
                    <w:rPr>
                      <w:b/>
                    </w:rPr>
                    <w:fldChar w:fldCharType="end"/>
                  </w:r>
                  <w:r w:rsidRPr="00DB66F1">
                    <w:rPr>
                      <w:b/>
                    </w:rPr>
                    <w:t xml:space="preserve"> NC ALE Permit(s) attached            </w:t>
                  </w:r>
                  <w:r w:rsidRPr="00ED7309">
                    <w:rPr>
                      <w:b/>
                    </w:rPr>
                    <w:fldChar w:fldCharType="begin">
                      <w:ffData>
                        <w:name w:val="Check16"/>
                        <w:enabled/>
                        <w:calcOnExit w:val="0"/>
                        <w:checkBox>
                          <w:sizeAuto/>
                          <w:default w:val="0"/>
                        </w:checkBox>
                      </w:ffData>
                    </w:fldChar>
                  </w:r>
                  <w:r w:rsidRPr="00DB66F1">
                    <w:rPr>
                      <w:b/>
                    </w:rPr>
                    <w:instrText xml:space="preserve"> FORMCHECKBOX </w:instrText>
                  </w:r>
                  <w:r w:rsidR="00745A3D">
                    <w:rPr>
                      <w:b/>
                    </w:rPr>
                  </w:r>
                  <w:r w:rsidR="00745A3D">
                    <w:rPr>
                      <w:b/>
                    </w:rPr>
                    <w:fldChar w:fldCharType="separate"/>
                  </w:r>
                  <w:r w:rsidRPr="00ED7309">
                    <w:rPr>
                      <w:b/>
                    </w:rPr>
                    <w:fldChar w:fldCharType="end"/>
                  </w:r>
                  <w:r w:rsidRPr="00DB66F1">
                    <w:rPr>
                      <w:b/>
                    </w:rPr>
                    <w:t xml:space="preserve"> Town Business License for alcohol sales</w:t>
                  </w:r>
                </w:p>
              </w:tc>
            </w:tr>
          </w:tbl>
          <w:p w14:paraId="1F0D30DE" w14:textId="77777777" w:rsidR="00322472" w:rsidRPr="00DB66F1" w:rsidRDefault="00322472" w:rsidP="00174D21">
            <w:pPr>
              <w:rPr>
                <w:b/>
              </w:rPr>
            </w:pPr>
          </w:p>
        </w:tc>
      </w:tr>
    </w:tbl>
    <w:p w14:paraId="66BD134D" w14:textId="023FE9CE" w:rsidR="005649D9" w:rsidRDefault="004821A5" w:rsidP="005649D9">
      <w:pPr>
        <w:framePr w:w="9974" w:h="3749" w:hSpace="180" w:wrap="around" w:vAnchor="text" w:hAnchor="page" w:x="1443" w:y="156"/>
        <w:pBdr>
          <w:top w:val="single" w:sz="6" w:space="1" w:color="auto"/>
          <w:left w:val="single" w:sz="6" w:space="1" w:color="auto"/>
          <w:bottom w:val="single" w:sz="6" w:space="1" w:color="auto"/>
          <w:right w:val="single" w:sz="6" w:space="1" w:color="auto"/>
        </w:pBdr>
      </w:pPr>
      <w:r>
        <w:fldChar w:fldCharType="begin">
          <w:ffData>
            <w:name w:val="Text63"/>
            <w:enabled/>
            <w:calcOnExit w:val="0"/>
            <w:textInput/>
          </w:ffData>
        </w:fldChar>
      </w:r>
      <w:bookmarkStart w:id="47" w:name="Text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p w14:paraId="3EE03CF3" w14:textId="77777777" w:rsidR="00322472" w:rsidRPr="00DB66F1" w:rsidRDefault="00322472" w:rsidP="00322472">
      <w:pPr>
        <w:ind w:left="720" w:hanging="720"/>
        <w:rPr>
          <w:b/>
        </w:rPr>
      </w:pPr>
    </w:p>
    <w:p w14:paraId="5B6CD740" w14:textId="0FEF65EA" w:rsidR="00481D6C" w:rsidRPr="00DB66F1" w:rsidRDefault="00AD3A45" w:rsidP="00481D6C">
      <w:pPr>
        <w:rPr>
          <w:b/>
          <w:sz w:val="28"/>
        </w:rPr>
      </w:pPr>
      <w:r w:rsidRPr="00DB66F1">
        <w:br w:type="page"/>
      </w:r>
      <w:r w:rsidR="00481D6C" w:rsidRPr="00DB66F1">
        <w:rPr>
          <w:b/>
          <w:sz w:val="28"/>
        </w:rPr>
        <w:lastRenderedPageBreak/>
        <w:t>FOR TOWN USE ONLY</w:t>
      </w:r>
    </w:p>
    <w:p w14:paraId="301F8122" w14:textId="42992E1C" w:rsidR="00036058" w:rsidRDefault="004821A5" w:rsidP="00DA27A4">
      <w:pPr>
        <w:framePr w:w="10127" w:h="2429" w:hSpace="187" w:wrap="around" w:vAnchor="text" w:hAnchor="page" w:x="1082" w:y="720"/>
        <w:pBdr>
          <w:top w:val="single" w:sz="6" w:space="1" w:color="auto"/>
          <w:left w:val="single" w:sz="6" w:space="1" w:color="auto"/>
          <w:bottom w:val="single" w:sz="6" w:space="1" w:color="auto"/>
          <w:right w:val="single" w:sz="6" w:space="1" w:color="auto"/>
        </w:pBdr>
      </w:pPr>
      <w:r>
        <w:fldChar w:fldCharType="begin">
          <w:ffData>
            <w:name w:val="Text64"/>
            <w:enabled/>
            <w:calcOnExit w:val="0"/>
            <w:textInput/>
          </w:ffData>
        </w:fldChar>
      </w:r>
      <w:bookmarkStart w:id="48" w:name="Text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p w14:paraId="798A94DA" w14:textId="6E257329" w:rsidR="00481D6C" w:rsidRDefault="00481D6C" w:rsidP="00481D6C">
      <w:pPr>
        <w:rPr>
          <w:b/>
          <w:sz w:val="24"/>
          <w:szCs w:val="24"/>
        </w:rPr>
      </w:pPr>
      <w:r w:rsidRPr="008960B1">
        <w:rPr>
          <w:b/>
          <w:sz w:val="24"/>
          <w:szCs w:val="24"/>
        </w:rPr>
        <w:t>Comments/or restrictions imposed by Police, Fire, Zoning, Health Department, or Other:</w:t>
      </w:r>
    </w:p>
    <w:p w14:paraId="306B6125" w14:textId="77777777" w:rsidR="005649D9" w:rsidRDefault="005649D9" w:rsidP="00481D6C">
      <w:pPr>
        <w:rPr>
          <w:b/>
          <w:sz w:val="24"/>
          <w:szCs w:val="24"/>
        </w:rPr>
      </w:pPr>
    </w:p>
    <w:tbl>
      <w:tblPr>
        <w:tblW w:w="10260"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0260"/>
      </w:tblGrid>
      <w:tr w:rsidR="005649D9" w14:paraId="3C736C12" w14:textId="77777777" w:rsidTr="00DA27A4">
        <w:trPr>
          <w:trHeight w:val="180"/>
        </w:trPr>
        <w:tc>
          <w:tcPr>
            <w:tcW w:w="10260" w:type="dxa"/>
          </w:tcPr>
          <w:p w14:paraId="3305B0C7" w14:textId="65115631" w:rsidR="005649D9" w:rsidRDefault="005649D9" w:rsidP="00481D6C">
            <w:pPr>
              <w:rPr>
                <w:sz w:val="24"/>
                <w:szCs w:val="24"/>
                <w:u w:val="single"/>
              </w:rPr>
            </w:pPr>
            <w:r w:rsidRPr="005649D9">
              <w:rPr>
                <w:b/>
                <w:sz w:val="28"/>
                <w:szCs w:val="28"/>
              </w:rPr>
              <w:t>A</w:t>
            </w:r>
            <w:r>
              <w:rPr>
                <w:b/>
                <w:sz w:val="28"/>
                <w:szCs w:val="28"/>
              </w:rPr>
              <w:t>PPROVED BY</w:t>
            </w:r>
            <w:r w:rsidRPr="005649D9">
              <w:rPr>
                <w:b/>
                <w:sz w:val="28"/>
                <w:szCs w:val="28"/>
              </w:rPr>
              <w:t xml:space="preserve">:                                                    </w:t>
            </w:r>
            <w:r>
              <w:rPr>
                <w:b/>
                <w:sz w:val="28"/>
                <w:szCs w:val="28"/>
              </w:rPr>
              <w:t xml:space="preserve">                                   DATE</w:t>
            </w:r>
            <w:r w:rsidRPr="005649D9">
              <w:rPr>
                <w:b/>
                <w:sz w:val="28"/>
                <w:szCs w:val="28"/>
              </w:rPr>
              <w:t>:</w:t>
            </w:r>
            <w:r w:rsidRPr="005649D9">
              <w:rPr>
                <w:b/>
                <w:sz w:val="28"/>
                <w:szCs w:val="28"/>
                <w:u w:val="single"/>
              </w:rPr>
              <w:t xml:space="preserve"> </w:t>
            </w:r>
          </w:p>
          <w:p w14:paraId="73FC7441" w14:textId="6B838AA9" w:rsidR="005649D9" w:rsidRDefault="005649D9" w:rsidP="00481D6C">
            <w:pPr>
              <w:rPr>
                <w:sz w:val="24"/>
                <w:szCs w:val="24"/>
                <w:u w:val="single"/>
              </w:rPr>
            </w:pPr>
            <w:r>
              <w:rPr>
                <w:sz w:val="24"/>
                <w:szCs w:val="24"/>
                <w:u w:val="single"/>
              </w:rPr>
              <w:fldChar w:fldCharType="begin">
                <w:ffData>
                  <w:name w:val="Text40"/>
                  <w:enabled/>
                  <w:calcOnExit w:val="0"/>
                  <w:textInput/>
                </w:ffData>
              </w:fldChar>
            </w:r>
            <w:bookmarkStart w:id="49" w:name="Text40"/>
            <w:r>
              <w:rPr>
                <w:sz w:val="24"/>
                <w:szCs w:val="24"/>
                <w:u w:val="single"/>
              </w:rPr>
              <w:instrText xml:space="preserve"> FORMTEXT </w:instrText>
            </w:r>
            <w:r>
              <w:rPr>
                <w:sz w:val="24"/>
                <w:szCs w:val="24"/>
                <w:u w:val="single"/>
              </w:rPr>
            </w:r>
            <w:r>
              <w:rPr>
                <w:sz w:val="24"/>
                <w:szCs w:val="24"/>
                <w:u w:val="single"/>
              </w:rPr>
              <w:fldChar w:fldCharType="separate"/>
            </w:r>
            <w:r>
              <w:rPr>
                <w:noProof/>
                <w:sz w:val="24"/>
                <w:szCs w:val="24"/>
                <w:u w:val="single"/>
              </w:rPr>
              <w:t> </w:t>
            </w:r>
            <w:r>
              <w:rPr>
                <w:noProof/>
                <w:sz w:val="24"/>
                <w:szCs w:val="24"/>
                <w:u w:val="single"/>
              </w:rPr>
              <w:t> </w:t>
            </w:r>
            <w:r>
              <w:rPr>
                <w:noProof/>
                <w:sz w:val="24"/>
                <w:szCs w:val="24"/>
                <w:u w:val="single"/>
              </w:rPr>
              <w:t> </w:t>
            </w:r>
            <w:r>
              <w:rPr>
                <w:noProof/>
                <w:sz w:val="24"/>
                <w:szCs w:val="24"/>
                <w:u w:val="single"/>
              </w:rPr>
              <w:t> </w:t>
            </w:r>
            <w:r>
              <w:rPr>
                <w:noProof/>
                <w:sz w:val="24"/>
                <w:szCs w:val="24"/>
                <w:u w:val="single"/>
              </w:rPr>
              <w:t> </w:t>
            </w:r>
            <w:r>
              <w:rPr>
                <w:sz w:val="24"/>
                <w:szCs w:val="24"/>
                <w:u w:val="single"/>
              </w:rPr>
              <w:fldChar w:fldCharType="end"/>
            </w:r>
            <w:bookmarkEnd w:id="49"/>
            <w:r w:rsidRPr="005649D9">
              <w:rPr>
                <w:sz w:val="24"/>
                <w:szCs w:val="24"/>
              </w:rPr>
              <w:t xml:space="preserve">                                                                           </w:t>
            </w:r>
            <w:r>
              <w:rPr>
                <w:sz w:val="24"/>
                <w:szCs w:val="24"/>
              </w:rPr>
              <w:t xml:space="preserve">                                             </w:t>
            </w:r>
            <w:r w:rsidRPr="005649D9">
              <w:rPr>
                <w:sz w:val="24"/>
                <w:szCs w:val="24"/>
              </w:rPr>
              <w:t xml:space="preserve">   </w:t>
            </w:r>
            <w:r>
              <w:rPr>
                <w:sz w:val="24"/>
                <w:szCs w:val="24"/>
                <w:u w:val="single"/>
              </w:rPr>
              <w:fldChar w:fldCharType="begin">
                <w:ffData>
                  <w:name w:val="Text41"/>
                  <w:enabled/>
                  <w:calcOnExit w:val="0"/>
                  <w:textInput/>
                </w:ffData>
              </w:fldChar>
            </w:r>
            <w:bookmarkStart w:id="50" w:name="Text41"/>
            <w:r>
              <w:rPr>
                <w:sz w:val="24"/>
                <w:szCs w:val="24"/>
                <w:u w:val="single"/>
              </w:rPr>
              <w:instrText xml:space="preserve"> FORMTEXT </w:instrText>
            </w:r>
            <w:r>
              <w:rPr>
                <w:sz w:val="24"/>
                <w:szCs w:val="24"/>
                <w:u w:val="single"/>
              </w:rPr>
            </w:r>
            <w:r>
              <w:rPr>
                <w:sz w:val="24"/>
                <w:szCs w:val="24"/>
                <w:u w:val="single"/>
              </w:rPr>
              <w:fldChar w:fldCharType="separate"/>
            </w:r>
            <w:r>
              <w:rPr>
                <w:noProof/>
                <w:sz w:val="24"/>
                <w:szCs w:val="24"/>
                <w:u w:val="single"/>
              </w:rPr>
              <w:t> </w:t>
            </w:r>
            <w:r>
              <w:rPr>
                <w:noProof/>
                <w:sz w:val="24"/>
                <w:szCs w:val="24"/>
                <w:u w:val="single"/>
              </w:rPr>
              <w:t> </w:t>
            </w:r>
            <w:r>
              <w:rPr>
                <w:noProof/>
                <w:sz w:val="24"/>
                <w:szCs w:val="24"/>
                <w:u w:val="single"/>
              </w:rPr>
              <w:t> </w:t>
            </w:r>
            <w:r>
              <w:rPr>
                <w:noProof/>
                <w:sz w:val="24"/>
                <w:szCs w:val="24"/>
                <w:u w:val="single"/>
              </w:rPr>
              <w:t> </w:t>
            </w:r>
            <w:r>
              <w:rPr>
                <w:noProof/>
                <w:sz w:val="24"/>
                <w:szCs w:val="24"/>
                <w:u w:val="single"/>
              </w:rPr>
              <w:t> </w:t>
            </w:r>
            <w:r>
              <w:rPr>
                <w:sz w:val="24"/>
                <w:szCs w:val="24"/>
                <w:u w:val="single"/>
              </w:rPr>
              <w:fldChar w:fldCharType="end"/>
            </w:r>
            <w:bookmarkEnd w:id="50"/>
          </w:p>
          <w:p w14:paraId="5E820129" w14:textId="5F093279" w:rsidR="005649D9" w:rsidRPr="005649D9" w:rsidRDefault="005649D9" w:rsidP="00481D6C">
            <w:pPr>
              <w:rPr>
                <w:b/>
                <w:sz w:val="28"/>
                <w:szCs w:val="28"/>
              </w:rPr>
            </w:pPr>
            <w:r w:rsidRPr="005649D9">
              <w:rPr>
                <w:b/>
                <w:sz w:val="28"/>
                <w:szCs w:val="28"/>
              </w:rPr>
              <w:t xml:space="preserve">Dare County Tourism Board </w:t>
            </w:r>
          </w:p>
        </w:tc>
      </w:tr>
    </w:tbl>
    <w:p w14:paraId="650B2D76" w14:textId="77777777" w:rsidR="00063340" w:rsidRDefault="00063340" w:rsidP="00465ECF">
      <w:pPr>
        <w:spacing w:after="100" w:afterAutospacing="1" w:line="240" w:lineRule="auto"/>
        <w:contextualSpacing/>
        <w:rPr>
          <w:b/>
          <w:sz w:val="32"/>
        </w:rPr>
      </w:pPr>
    </w:p>
    <w:p w14:paraId="671E022F" w14:textId="7BD36357" w:rsidR="00695DEF" w:rsidRDefault="00695DEF" w:rsidP="00465ECF">
      <w:pPr>
        <w:spacing w:after="100" w:afterAutospacing="1" w:line="240" w:lineRule="auto"/>
        <w:contextualSpacing/>
        <w:rPr>
          <w:b/>
          <w:sz w:val="32"/>
        </w:rPr>
      </w:pPr>
      <w:r w:rsidRPr="00695DEF">
        <w:rPr>
          <w:b/>
          <w:sz w:val="32"/>
        </w:rPr>
        <w:t>REVIEWED BY:</w:t>
      </w:r>
    </w:p>
    <w:p w14:paraId="728EA2DF" w14:textId="77777777" w:rsidR="00063340" w:rsidRDefault="00063340" w:rsidP="00465ECF">
      <w:pPr>
        <w:spacing w:after="100" w:afterAutospacing="1" w:line="240" w:lineRule="auto"/>
        <w:contextualSpacing/>
        <w:rPr>
          <w:b/>
          <w:sz w:val="32"/>
        </w:rPr>
      </w:pP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0260"/>
      </w:tblGrid>
      <w:tr w:rsidR="005649D9" w14:paraId="165604EE" w14:textId="77777777" w:rsidTr="00063340">
        <w:trPr>
          <w:trHeight w:val="5440"/>
        </w:trPr>
        <w:tc>
          <w:tcPr>
            <w:tcW w:w="10260" w:type="dxa"/>
          </w:tcPr>
          <w:p w14:paraId="25580D93" w14:textId="77777777" w:rsidR="00063340" w:rsidRDefault="00063340" w:rsidP="00465ECF">
            <w:pPr>
              <w:spacing w:after="100" w:afterAutospacing="1" w:line="240" w:lineRule="auto"/>
              <w:contextualSpacing/>
              <w:rPr>
                <w:b/>
                <w:sz w:val="32"/>
              </w:rPr>
            </w:pPr>
          </w:p>
          <w:p w14:paraId="174CD25A" w14:textId="3AA25ED7" w:rsidR="00063340" w:rsidRPr="00063340" w:rsidRDefault="00063340" w:rsidP="00465ECF">
            <w:pPr>
              <w:spacing w:after="100" w:afterAutospacing="1" w:line="240" w:lineRule="auto"/>
              <w:contextualSpacing/>
              <w:rPr>
                <w:b/>
                <w:sz w:val="32"/>
                <w:u w:val="single"/>
              </w:rPr>
            </w:pPr>
            <w:r>
              <w:rPr>
                <w:b/>
                <w:sz w:val="32"/>
                <w:u w:val="single"/>
              </w:rPr>
              <w:fldChar w:fldCharType="begin">
                <w:ffData>
                  <w:name w:val="Text42"/>
                  <w:enabled/>
                  <w:calcOnExit w:val="0"/>
                  <w:textInput/>
                </w:ffData>
              </w:fldChar>
            </w:r>
            <w:bookmarkStart w:id="51" w:name="Text42"/>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1"/>
            <w:r w:rsidRPr="00063340">
              <w:rPr>
                <w:b/>
                <w:sz w:val="32"/>
              </w:rPr>
              <w:t xml:space="preserve">                                                                                          </w:t>
            </w:r>
            <w:r>
              <w:rPr>
                <w:b/>
                <w:sz w:val="32"/>
                <w:u w:val="single"/>
              </w:rPr>
              <w:fldChar w:fldCharType="begin">
                <w:ffData>
                  <w:name w:val="Text47"/>
                  <w:enabled/>
                  <w:calcOnExit w:val="0"/>
                  <w:textInput/>
                </w:ffData>
              </w:fldChar>
            </w:r>
            <w:bookmarkStart w:id="52" w:name="Text47"/>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2"/>
          </w:p>
          <w:p w14:paraId="5D6A7539" w14:textId="48788F03" w:rsidR="005649D9" w:rsidRPr="00063340" w:rsidRDefault="00063340" w:rsidP="00465ECF">
            <w:pPr>
              <w:spacing w:after="100" w:afterAutospacing="1" w:line="240" w:lineRule="auto"/>
              <w:contextualSpacing/>
              <w:rPr>
                <w:b/>
                <w:sz w:val="28"/>
                <w:szCs w:val="28"/>
              </w:rPr>
            </w:pPr>
            <w:r w:rsidRPr="00063340">
              <w:rPr>
                <w:b/>
                <w:sz w:val="28"/>
                <w:szCs w:val="28"/>
              </w:rPr>
              <w:t xml:space="preserve">Planning &amp; Development Director </w:t>
            </w:r>
          </w:p>
          <w:p w14:paraId="3E0D7C32" w14:textId="77777777" w:rsidR="00063340" w:rsidRDefault="00063340" w:rsidP="00465ECF">
            <w:pPr>
              <w:spacing w:after="100" w:afterAutospacing="1" w:line="240" w:lineRule="auto"/>
              <w:contextualSpacing/>
              <w:rPr>
                <w:b/>
                <w:sz w:val="32"/>
              </w:rPr>
            </w:pPr>
          </w:p>
          <w:p w14:paraId="792E7AEB" w14:textId="32354FCB" w:rsidR="00063340" w:rsidRPr="00063340" w:rsidRDefault="00063340" w:rsidP="00465ECF">
            <w:pPr>
              <w:spacing w:after="100" w:afterAutospacing="1" w:line="240" w:lineRule="auto"/>
              <w:contextualSpacing/>
              <w:rPr>
                <w:b/>
                <w:sz w:val="32"/>
              </w:rPr>
            </w:pPr>
            <w:r w:rsidRPr="00063340">
              <w:rPr>
                <w:b/>
                <w:sz w:val="32"/>
                <w:u w:val="single"/>
              </w:rPr>
              <w:fldChar w:fldCharType="begin">
                <w:ffData>
                  <w:name w:val="Text43"/>
                  <w:enabled/>
                  <w:calcOnExit w:val="0"/>
                  <w:textInput/>
                </w:ffData>
              </w:fldChar>
            </w:r>
            <w:bookmarkStart w:id="53" w:name="Text43"/>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3"/>
            <w:r>
              <w:rPr>
                <w:b/>
                <w:sz w:val="32"/>
              </w:rPr>
              <w:t xml:space="preserve">                                                                                          </w:t>
            </w:r>
            <w:r w:rsidRPr="00063340">
              <w:rPr>
                <w:b/>
                <w:sz w:val="32"/>
                <w:u w:val="single"/>
              </w:rPr>
              <w:fldChar w:fldCharType="begin">
                <w:ffData>
                  <w:name w:val="Text48"/>
                  <w:enabled/>
                  <w:calcOnExit w:val="0"/>
                  <w:textInput/>
                </w:ffData>
              </w:fldChar>
            </w:r>
            <w:bookmarkStart w:id="54" w:name="Text48"/>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4"/>
          </w:p>
          <w:p w14:paraId="5E8471B0" w14:textId="77777777" w:rsidR="00063340" w:rsidRPr="00063340" w:rsidRDefault="00063340" w:rsidP="00465ECF">
            <w:pPr>
              <w:spacing w:after="100" w:afterAutospacing="1" w:line="240" w:lineRule="auto"/>
              <w:contextualSpacing/>
              <w:rPr>
                <w:b/>
                <w:sz w:val="28"/>
                <w:szCs w:val="28"/>
              </w:rPr>
            </w:pPr>
            <w:r w:rsidRPr="00063340">
              <w:rPr>
                <w:b/>
                <w:sz w:val="28"/>
                <w:szCs w:val="28"/>
              </w:rPr>
              <w:t xml:space="preserve">Fire Chief </w:t>
            </w:r>
          </w:p>
          <w:p w14:paraId="2662620F" w14:textId="77777777" w:rsidR="00063340" w:rsidRDefault="00063340" w:rsidP="00465ECF">
            <w:pPr>
              <w:spacing w:after="100" w:afterAutospacing="1" w:line="240" w:lineRule="auto"/>
              <w:contextualSpacing/>
              <w:rPr>
                <w:b/>
                <w:sz w:val="32"/>
              </w:rPr>
            </w:pPr>
          </w:p>
          <w:p w14:paraId="072E7A5E" w14:textId="49CB7940" w:rsidR="00063340" w:rsidRPr="00063340" w:rsidRDefault="00063340" w:rsidP="00465ECF">
            <w:pPr>
              <w:spacing w:after="100" w:afterAutospacing="1" w:line="240" w:lineRule="auto"/>
              <w:contextualSpacing/>
              <w:rPr>
                <w:b/>
                <w:sz w:val="32"/>
                <w:u w:val="single"/>
              </w:rPr>
            </w:pPr>
            <w:r w:rsidRPr="00063340">
              <w:rPr>
                <w:b/>
                <w:sz w:val="32"/>
                <w:u w:val="single"/>
              </w:rPr>
              <w:fldChar w:fldCharType="begin">
                <w:ffData>
                  <w:name w:val="Text44"/>
                  <w:enabled/>
                  <w:calcOnExit w:val="0"/>
                  <w:textInput/>
                </w:ffData>
              </w:fldChar>
            </w:r>
            <w:bookmarkStart w:id="55" w:name="Text44"/>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5"/>
            <w:r w:rsidRPr="00063340">
              <w:rPr>
                <w:b/>
                <w:sz w:val="32"/>
              </w:rPr>
              <w:t xml:space="preserve">                                                                                          </w:t>
            </w:r>
            <w:r>
              <w:rPr>
                <w:b/>
                <w:sz w:val="32"/>
                <w:u w:val="single"/>
              </w:rPr>
              <w:fldChar w:fldCharType="begin">
                <w:ffData>
                  <w:name w:val="Text49"/>
                  <w:enabled/>
                  <w:calcOnExit w:val="0"/>
                  <w:textInput/>
                </w:ffData>
              </w:fldChar>
            </w:r>
            <w:bookmarkStart w:id="56" w:name="Text49"/>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6"/>
          </w:p>
          <w:p w14:paraId="1A944C13" w14:textId="77777777" w:rsidR="00063340" w:rsidRPr="00063340" w:rsidRDefault="00063340" w:rsidP="00465ECF">
            <w:pPr>
              <w:spacing w:after="100" w:afterAutospacing="1" w:line="240" w:lineRule="auto"/>
              <w:contextualSpacing/>
              <w:rPr>
                <w:b/>
                <w:sz w:val="28"/>
                <w:szCs w:val="28"/>
              </w:rPr>
            </w:pPr>
            <w:r w:rsidRPr="00063340">
              <w:rPr>
                <w:b/>
                <w:sz w:val="28"/>
                <w:szCs w:val="28"/>
              </w:rPr>
              <w:t xml:space="preserve">Police Chief </w:t>
            </w:r>
          </w:p>
          <w:p w14:paraId="27588F66" w14:textId="77777777" w:rsidR="00063340" w:rsidRDefault="00063340" w:rsidP="00465ECF">
            <w:pPr>
              <w:spacing w:after="100" w:afterAutospacing="1" w:line="240" w:lineRule="auto"/>
              <w:contextualSpacing/>
              <w:rPr>
                <w:b/>
                <w:sz w:val="32"/>
              </w:rPr>
            </w:pPr>
          </w:p>
          <w:p w14:paraId="1D191854" w14:textId="42D7AA3A" w:rsidR="00063340" w:rsidRPr="00063340" w:rsidRDefault="00063340" w:rsidP="00465ECF">
            <w:pPr>
              <w:spacing w:after="100" w:afterAutospacing="1" w:line="240" w:lineRule="auto"/>
              <w:contextualSpacing/>
              <w:rPr>
                <w:b/>
                <w:sz w:val="32"/>
                <w:u w:val="single"/>
              </w:rPr>
            </w:pPr>
            <w:r w:rsidRPr="00063340">
              <w:rPr>
                <w:b/>
                <w:sz w:val="32"/>
                <w:u w:val="single"/>
              </w:rPr>
              <w:fldChar w:fldCharType="begin">
                <w:ffData>
                  <w:name w:val="Text45"/>
                  <w:enabled/>
                  <w:calcOnExit w:val="0"/>
                  <w:textInput/>
                </w:ffData>
              </w:fldChar>
            </w:r>
            <w:bookmarkStart w:id="57" w:name="Text45"/>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7"/>
            <w:r w:rsidRPr="00063340">
              <w:rPr>
                <w:b/>
                <w:sz w:val="32"/>
              </w:rPr>
              <w:t xml:space="preserve">                                                                                         </w:t>
            </w:r>
            <w:r>
              <w:rPr>
                <w:b/>
                <w:sz w:val="32"/>
              </w:rPr>
              <w:t xml:space="preserve"> </w:t>
            </w:r>
            <w:r>
              <w:rPr>
                <w:b/>
                <w:sz w:val="32"/>
                <w:u w:val="single"/>
              </w:rPr>
              <w:fldChar w:fldCharType="begin">
                <w:ffData>
                  <w:name w:val="Text50"/>
                  <w:enabled/>
                  <w:calcOnExit w:val="0"/>
                  <w:textInput/>
                </w:ffData>
              </w:fldChar>
            </w:r>
            <w:bookmarkStart w:id="58" w:name="Text50"/>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8"/>
          </w:p>
          <w:p w14:paraId="5008E0E6" w14:textId="77777777" w:rsidR="00063340" w:rsidRPr="00063340" w:rsidRDefault="00063340" w:rsidP="00465ECF">
            <w:pPr>
              <w:spacing w:after="100" w:afterAutospacing="1" w:line="240" w:lineRule="auto"/>
              <w:contextualSpacing/>
              <w:rPr>
                <w:b/>
                <w:sz w:val="28"/>
                <w:szCs w:val="28"/>
              </w:rPr>
            </w:pPr>
            <w:r w:rsidRPr="00063340">
              <w:rPr>
                <w:b/>
                <w:sz w:val="28"/>
                <w:szCs w:val="28"/>
              </w:rPr>
              <w:t xml:space="preserve">Dep. Public Works Director </w:t>
            </w:r>
          </w:p>
          <w:p w14:paraId="0B820D81" w14:textId="77777777" w:rsidR="00063340" w:rsidRDefault="00063340" w:rsidP="00465ECF">
            <w:pPr>
              <w:spacing w:after="100" w:afterAutospacing="1" w:line="240" w:lineRule="auto"/>
              <w:contextualSpacing/>
              <w:rPr>
                <w:b/>
                <w:sz w:val="32"/>
              </w:rPr>
            </w:pPr>
          </w:p>
          <w:p w14:paraId="66C7207C" w14:textId="6D3CE12D" w:rsidR="00063340" w:rsidRPr="00063340" w:rsidRDefault="00063340" w:rsidP="00465ECF">
            <w:pPr>
              <w:spacing w:after="100" w:afterAutospacing="1" w:line="240" w:lineRule="auto"/>
              <w:contextualSpacing/>
              <w:rPr>
                <w:b/>
                <w:sz w:val="32"/>
                <w:u w:val="single"/>
              </w:rPr>
            </w:pPr>
            <w:r w:rsidRPr="00063340">
              <w:rPr>
                <w:b/>
                <w:sz w:val="32"/>
                <w:u w:val="single"/>
              </w:rPr>
              <w:fldChar w:fldCharType="begin">
                <w:ffData>
                  <w:name w:val="Text46"/>
                  <w:enabled/>
                  <w:calcOnExit w:val="0"/>
                  <w:textInput/>
                </w:ffData>
              </w:fldChar>
            </w:r>
            <w:bookmarkStart w:id="59" w:name="Text46"/>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9"/>
            <w:r w:rsidRPr="00063340">
              <w:rPr>
                <w:b/>
                <w:sz w:val="32"/>
              </w:rPr>
              <w:t xml:space="preserve">                                                                                          </w:t>
            </w:r>
            <w:r>
              <w:rPr>
                <w:b/>
                <w:sz w:val="32"/>
                <w:u w:val="single"/>
              </w:rPr>
              <w:fldChar w:fldCharType="begin">
                <w:ffData>
                  <w:name w:val="Text51"/>
                  <w:enabled/>
                  <w:calcOnExit w:val="0"/>
                  <w:textInput/>
                </w:ffData>
              </w:fldChar>
            </w:r>
            <w:bookmarkStart w:id="60" w:name="Text51"/>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60"/>
          </w:p>
          <w:p w14:paraId="042632D4" w14:textId="77777777" w:rsidR="00063340" w:rsidRPr="00063340" w:rsidRDefault="00063340" w:rsidP="00465ECF">
            <w:pPr>
              <w:spacing w:after="100" w:afterAutospacing="1" w:line="240" w:lineRule="auto"/>
              <w:contextualSpacing/>
              <w:rPr>
                <w:b/>
                <w:sz w:val="28"/>
                <w:szCs w:val="28"/>
              </w:rPr>
            </w:pPr>
            <w:r w:rsidRPr="00063340">
              <w:rPr>
                <w:b/>
                <w:sz w:val="28"/>
                <w:szCs w:val="28"/>
              </w:rPr>
              <w:t xml:space="preserve">Town Manager </w:t>
            </w:r>
          </w:p>
          <w:p w14:paraId="53976871" w14:textId="77777777" w:rsidR="00063340" w:rsidRDefault="00063340" w:rsidP="00465ECF">
            <w:pPr>
              <w:spacing w:after="100" w:afterAutospacing="1" w:line="240" w:lineRule="auto"/>
              <w:contextualSpacing/>
              <w:rPr>
                <w:i/>
              </w:rPr>
            </w:pPr>
            <w:r w:rsidRPr="00063340">
              <w:rPr>
                <w:i/>
              </w:rPr>
              <w:t xml:space="preserve">The office of the Town Manager, PO Box 99, 5401 S. Croatan Hwy, Nags Head, NC 27959; 252.441.5508 </w:t>
            </w:r>
          </w:p>
          <w:p w14:paraId="461B09DC" w14:textId="789532EF" w:rsidR="00063340" w:rsidRPr="00063340" w:rsidRDefault="00063340" w:rsidP="00465ECF">
            <w:pPr>
              <w:spacing w:after="100" w:afterAutospacing="1" w:line="240" w:lineRule="auto"/>
              <w:contextualSpacing/>
              <w:rPr>
                <w:i/>
              </w:rPr>
            </w:pPr>
          </w:p>
        </w:tc>
      </w:tr>
    </w:tbl>
    <w:p w14:paraId="4D2B7EA3" w14:textId="77777777" w:rsidR="005C712A" w:rsidRDefault="005C712A" w:rsidP="00DA27A4">
      <w:pPr>
        <w:pStyle w:val="NoSpacing"/>
        <w:contextualSpacing/>
        <w:jc w:val="center"/>
        <w:rPr>
          <w:b/>
          <w:sz w:val="36"/>
          <w:szCs w:val="28"/>
        </w:rPr>
      </w:pPr>
      <w:r w:rsidRPr="00A114E6">
        <w:rPr>
          <w:b/>
          <w:sz w:val="36"/>
          <w:szCs w:val="28"/>
        </w:rPr>
        <w:lastRenderedPageBreak/>
        <w:t>The Soundside</w:t>
      </w:r>
    </w:p>
    <w:p w14:paraId="18A61F30" w14:textId="38074476" w:rsidR="005C712A" w:rsidRDefault="005C712A" w:rsidP="005C712A">
      <w:pPr>
        <w:pStyle w:val="NoSpacing"/>
        <w:contextualSpacing/>
        <w:jc w:val="center"/>
        <w:rPr>
          <w:sz w:val="36"/>
          <w:szCs w:val="28"/>
        </w:rPr>
      </w:pPr>
      <w:r w:rsidRPr="00885767">
        <w:rPr>
          <w:sz w:val="36"/>
          <w:szCs w:val="28"/>
        </w:rPr>
        <w:t>CHECKLIST</w:t>
      </w:r>
    </w:p>
    <w:p w14:paraId="1F471974" w14:textId="77777777" w:rsidR="0094481F" w:rsidRDefault="0094481F" w:rsidP="005C712A">
      <w:pPr>
        <w:pStyle w:val="NoSpacing"/>
        <w:contextualSpacing/>
        <w:jc w:val="center"/>
        <w:rPr>
          <w:sz w:val="36"/>
          <w:szCs w:val="28"/>
        </w:rPr>
      </w:pPr>
    </w:p>
    <w:p w14:paraId="05A83BA1" w14:textId="77777777" w:rsidR="0094481F" w:rsidRPr="00885767" w:rsidRDefault="0094481F" w:rsidP="005C712A">
      <w:pPr>
        <w:pStyle w:val="NoSpacing"/>
        <w:contextualSpacing/>
        <w:jc w:val="center"/>
        <w:rPr>
          <w:sz w:val="36"/>
          <w:szCs w:val="28"/>
        </w:rPr>
      </w:pPr>
    </w:p>
    <w:p w14:paraId="7942DAA0" w14:textId="1B1AB974" w:rsidR="008D2014" w:rsidRPr="00885767" w:rsidRDefault="005C712A" w:rsidP="00885767">
      <w:pPr>
        <w:rPr>
          <w:sz w:val="24"/>
        </w:rPr>
      </w:pPr>
      <w:r w:rsidRPr="00885767">
        <w:rPr>
          <w:sz w:val="24"/>
        </w:rPr>
        <w:t>Please r</w:t>
      </w:r>
      <w:r w:rsidR="008D2014" w:rsidRPr="00885767">
        <w:rPr>
          <w:sz w:val="24"/>
        </w:rPr>
        <w:t>ead all guidelines, policies and rates</w:t>
      </w:r>
      <w:r w:rsidRPr="00885767">
        <w:rPr>
          <w:sz w:val="24"/>
        </w:rPr>
        <w:t>. All forms are submitted to the Outer B</w:t>
      </w:r>
      <w:r w:rsidR="00885767" w:rsidRPr="00885767">
        <w:rPr>
          <w:sz w:val="24"/>
        </w:rPr>
        <w:t>anks Visitors Bureau</w:t>
      </w:r>
      <w:r w:rsidR="00885767">
        <w:rPr>
          <w:sz w:val="24"/>
        </w:rPr>
        <w:t>.</w:t>
      </w:r>
    </w:p>
    <w:p w14:paraId="14CA2822" w14:textId="220443B7" w:rsidR="008D2014" w:rsidRPr="0094481F" w:rsidRDefault="008D2014" w:rsidP="008D2014">
      <w:pPr>
        <w:ind w:left="720"/>
        <w:rPr>
          <w:b/>
          <w:sz w:val="28"/>
          <w:szCs w:val="28"/>
        </w:rPr>
      </w:pPr>
      <w:r w:rsidRPr="0094481F">
        <w:rPr>
          <w:b/>
          <w:sz w:val="28"/>
          <w:szCs w:val="28"/>
        </w:rPr>
        <w:t>No more than 1 year prior to your event</w:t>
      </w:r>
      <w:r w:rsidR="0094481F">
        <w:rPr>
          <w:b/>
          <w:sz w:val="28"/>
          <w:szCs w:val="28"/>
        </w:rPr>
        <w:t>, submit</w:t>
      </w:r>
      <w:r w:rsidRPr="0094481F">
        <w:rPr>
          <w:b/>
          <w:sz w:val="28"/>
          <w:szCs w:val="28"/>
        </w:rPr>
        <w:t xml:space="preserve">: </w:t>
      </w:r>
    </w:p>
    <w:p w14:paraId="2A726B82" w14:textId="39369D58" w:rsidR="008D2014" w:rsidRPr="00487971" w:rsidRDefault="00487971" w:rsidP="00487971">
      <w:pPr>
        <w:pStyle w:val="ListParagraph"/>
        <w:numPr>
          <w:ilvl w:val="0"/>
          <w:numId w:val="27"/>
        </w:numPr>
        <w:rPr>
          <w:rFonts w:asciiTheme="minorHAnsi" w:hAnsiTheme="minorHAnsi"/>
          <w:b w:val="0"/>
          <w:sz w:val="24"/>
        </w:rPr>
      </w:pPr>
      <w:r w:rsidRPr="00487971">
        <w:rPr>
          <w:rFonts w:asciiTheme="minorHAnsi" w:hAnsiTheme="minorHAnsi"/>
          <w:b w:val="0"/>
          <w:sz w:val="24"/>
        </w:rPr>
        <w:t>R</w:t>
      </w:r>
      <w:r w:rsidR="008D2014" w:rsidRPr="00487971">
        <w:rPr>
          <w:rFonts w:asciiTheme="minorHAnsi" w:hAnsiTheme="minorHAnsi"/>
          <w:b w:val="0"/>
          <w:sz w:val="24"/>
        </w:rPr>
        <w:t>eservation application form with the $200 reservation fee. Make check payable to Outer Banks Visitors Bureau.</w:t>
      </w:r>
    </w:p>
    <w:p w14:paraId="7F3F0012" w14:textId="77777777" w:rsidR="00487971" w:rsidRPr="00487971" w:rsidRDefault="00487971" w:rsidP="00487971">
      <w:pPr>
        <w:pStyle w:val="ListParagraph"/>
        <w:ind w:left="1440"/>
        <w:rPr>
          <w:sz w:val="24"/>
        </w:rPr>
      </w:pPr>
    </w:p>
    <w:p w14:paraId="5F9297C6" w14:textId="77777777" w:rsidR="008D2014" w:rsidRPr="0094481F" w:rsidRDefault="008D2014" w:rsidP="008D2014">
      <w:pPr>
        <w:ind w:left="720"/>
        <w:rPr>
          <w:b/>
          <w:sz w:val="28"/>
          <w:szCs w:val="28"/>
        </w:rPr>
      </w:pPr>
      <w:r w:rsidRPr="0094481F">
        <w:rPr>
          <w:b/>
          <w:sz w:val="28"/>
          <w:szCs w:val="28"/>
        </w:rPr>
        <w:t xml:space="preserve">45 days prior to the event, submit: </w:t>
      </w:r>
    </w:p>
    <w:p w14:paraId="15D57ED2" w14:textId="77777777" w:rsidR="008D2014" w:rsidRPr="00487971" w:rsidRDefault="008D2014" w:rsidP="008D2014">
      <w:pPr>
        <w:pStyle w:val="ListParagraph"/>
        <w:numPr>
          <w:ilvl w:val="0"/>
          <w:numId w:val="23"/>
        </w:numPr>
        <w:spacing w:after="200" w:line="276" w:lineRule="auto"/>
        <w:rPr>
          <w:rFonts w:asciiTheme="minorHAnsi" w:hAnsiTheme="minorHAnsi"/>
          <w:b w:val="0"/>
          <w:sz w:val="24"/>
        </w:rPr>
      </w:pPr>
      <w:r w:rsidRPr="00487971">
        <w:rPr>
          <w:rFonts w:asciiTheme="minorHAnsi" w:hAnsiTheme="minorHAnsi"/>
          <w:b w:val="0"/>
          <w:sz w:val="24"/>
        </w:rPr>
        <w:t xml:space="preserve">Final event permit form </w:t>
      </w:r>
    </w:p>
    <w:p w14:paraId="3A6EFA62" w14:textId="2358D9CD" w:rsidR="008D2014" w:rsidRPr="00487971" w:rsidRDefault="008D2014" w:rsidP="008D2014">
      <w:pPr>
        <w:pStyle w:val="ListParagraph"/>
        <w:numPr>
          <w:ilvl w:val="0"/>
          <w:numId w:val="23"/>
        </w:numPr>
        <w:spacing w:after="200" w:line="276" w:lineRule="auto"/>
        <w:rPr>
          <w:rFonts w:asciiTheme="minorHAnsi" w:hAnsiTheme="minorHAnsi"/>
          <w:b w:val="0"/>
          <w:sz w:val="24"/>
        </w:rPr>
      </w:pPr>
      <w:r w:rsidRPr="00487971">
        <w:rPr>
          <w:rFonts w:asciiTheme="minorHAnsi" w:hAnsiTheme="minorHAnsi"/>
          <w:b w:val="0"/>
          <w:sz w:val="24"/>
        </w:rPr>
        <w:t xml:space="preserve">Remainder of the </w:t>
      </w:r>
      <w:r w:rsidR="00D85226">
        <w:rPr>
          <w:rFonts w:asciiTheme="minorHAnsi" w:hAnsiTheme="minorHAnsi"/>
          <w:b w:val="0"/>
          <w:sz w:val="24"/>
        </w:rPr>
        <w:t>Site</w:t>
      </w:r>
      <w:r w:rsidRPr="00487971">
        <w:rPr>
          <w:rFonts w:asciiTheme="minorHAnsi" w:hAnsiTheme="minorHAnsi"/>
          <w:b w:val="0"/>
          <w:sz w:val="24"/>
        </w:rPr>
        <w:t xml:space="preserve"> </w:t>
      </w:r>
      <w:r w:rsidR="00C74B79">
        <w:rPr>
          <w:rFonts w:asciiTheme="minorHAnsi" w:hAnsiTheme="minorHAnsi"/>
          <w:b w:val="0"/>
          <w:sz w:val="24"/>
        </w:rPr>
        <w:t>r</w:t>
      </w:r>
      <w:r w:rsidRPr="00487971">
        <w:rPr>
          <w:rFonts w:asciiTheme="minorHAnsi" w:hAnsiTheme="minorHAnsi"/>
          <w:b w:val="0"/>
          <w:sz w:val="24"/>
        </w:rPr>
        <w:t xml:space="preserve">ental </w:t>
      </w:r>
      <w:r w:rsidR="00C74B79">
        <w:rPr>
          <w:rFonts w:asciiTheme="minorHAnsi" w:hAnsiTheme="minorHAnsi"/>
          <w:b w:val="0"/>
          <w:sz w:val="24"/>
        </w:rPr>
        <w:t>f</w:t>
      </w:r>
      <w:r w:rsidRPr="00487971">
        <w:rPr>
          <w:rFonts w:asciiTheme="minorHAnsi" w:hAnsiTheme="minorHAnsi"/>
          <w:b w:val="0"/>
          <w:sz w:val="24"/>
        </w:rPr>
        <w:t>ee</w:t>
      </w:r>
    </w:p>
    <w:p w14:paraId="4E884F00" w14:textId="77777777" w:rsidR="008D2014" w:rsidRPr="00487971" w:rsidRDefault="008D2014" w:rsidP="008D2014">
      <w:pPr>
        <w:pStyle w:val="ListParagraph"/>
        <w:numPr>
          <w:ilvl w:val="0"/>
          <w:numId w:val="23"/>
        </w:numPr>
        <w:spacing w:after="200" w:line="276" w:lineRule="auto"/>
        <w:rPr>
          <w:rFonts w:asciiTheme="minorHAnsi" w:hAnsiTheme="minorHAnsi"/>
          <w:b w:val="0"/>
          <w:sz w:val="24"/>
        </w:rPr>
      </w:pPr>
      <w:r w:rsidRPr="00487971">
        <w:rPr>
          <w:rFonts w:asciiTheme="minorHAnsi" w:hAnsiTheme="minorHAnsi"/>
          <w:b w:val="0"/>
          <w:sz w:val="24"/>
        </w:rPr>
        <w:t xml:space="preserve">Special event permit fee </w:t>
      </w:r>
    </w:p>
    <w:p w14:paraId="5E4BA530" w14:textId="77777777" w:rsidR="008D2014" w:rsidRPr="00487971" w:rsidRDefault="008D2014" w:rsidP="008D2014">
      <w:pPr>
        <w:pStyle w:val="ListParagraph"/>
        <w:numPr>
          <w:ilvl w:val="0"/>
          <w:numId w:val="23"/>
        </w:numPr>
        <w:spacing w:after="200" w:line="276" w:lineRule="auto"/>
        <w:rPr>
          <w:rFonts w:asciiTheme="minorHAnsi" w:hAnsiTheme="minorHAnsi"/>
          <w:b w:val="0"/>
          <w:sz w:val="24"/>
        </w:rPr>
      </w:pPr>
      <w:r w:rsidRPr="00487971">
        <w:rPr>
          <w:rFonts w:asciiTheme="minorHAnsi" w:hAnsiTheme="minorHAnsi"/>
          <w:b w:val="0"/>
          <w:sz w:val="24"/>
        </w:rPr>
        <w:t>Draft parking plan</w:t>
      </w:r>
    </w:p>
    <w:p w14:paraId="170D1BC0" w14:textId="7054FDA4" w:rsidR="008D2014" w:rsidRPr="00487971" w:rsidRDefault="008D2014" w:rsidP="008D2014">
      <w:pPr>
        <w:pStyle w:val="ListParagraph"/>
        <w:numPr>
          <w:ilvl w:val="0"/>
          <w:numId w:val="23"/>
        </w:numPr>
        <w:spacing w:after="200" w:line="276" w:lineRule="auto"/>
        <w:rPr>
          <w:rFonts w:asciiTheme="minorHAnsi" w:hAnsiTheme="minorHAnsi"/>
          <w:b w:val="0"/>
          <w:sz w:val="24"/>
        </w:rPr>
      </w:pPr>
      <w:r w:rsidRPr="00487971">
        <w:rPr>
          <w:rFonts w:asciiTheme="minorHAnsi" w:hAnsiTheme="minorHAnsi"/>
          <w:b w:val="0"/>
          <w:sz w:val="24"/>
        </w:rPr>
        <w:t xml:space="preserve">Draft </w:t>
      </w:r>
      <w:r w:rsidR="00D85226">
        <w:rPr>
          <w:rFonts w:asciiTheme="minorHAnsi" w:hAnsiTheme="minorHAnsi"/>
          <w:b w:val="0"/>
          <w:sz w:val="24"/>
        </w:rPr>
        <w:t>Site</w:t>
      </w:r>
      <w:r w:rsidRPr="00487971">
        <w:rPr>
          <w:rFonts w:asciiTheme="minorHAnsi" w:hAnsiTheme="minorHAnsi"/>
          <w:b w:val="0"/>
          <w:sz w:val="24"/>
        </w:rPr>
        <w:t xml:space="preserve"> plan</w:t>
      </w:r>
    </w:p>
    <w:p w14:paraId="6CEE4B25" w14:textId="77777777" w:rsidR="008D2014" w:rsidRPr="003942BF" w:rsidRDefault="008D2014" w:rsidP="008D2014">
      <w:pPr>
        <w:ind w:left="720"/>
        <w:rPr>
          <w:b/>
          <w:sz w:val="24"/>
        </w:rPr>
      </w:pPr>
      <w:r w:rsidRPr="0094481F">
        <w:rPr>
          <w:b/>
          <w:sz w:val="28"/>
          <w:szCs w:val="28"/>
        </w:rPr>
        <w:t>14 days prior to the event, submit</w:t>
      </w:r>
      <w:r w:rsidRPr="003942BF">
        <w:rPr>
          <w:b/>
          <w:sz w:val="24"/>
        </w:rPr>
        <w:t xml:space="preserve">: </w:t>
      </w:r>
    </w:p>
    <w:p w14:paraId="0CC5C5B4" w14:textId="2E403FE3" w:rsidR="008D2014" w:rsidRPr="00487971" w:rsidRDefault="008D2014" w:rsidP="008D2014">
      <w:pPr>
        <w:pStyle w:val="ListParagraph"/>
        <w:numPr>
          <w:ilvl w:val="0"/>
          <w:numId w:val="24"/>
        </w:numPr>
        <w:spacing w:after="200" w:line="276" w:lineRule="auto"/>
        <w:rPr>
          <w:rFonts w:asciiTheme="minorHAnsi" w:hAnsiTheme="minorHAnsi"/>
          <w:b w:val="0"/>
          <w:sz w:val="24"/>
        </w:rPr>
      </w:pPr>
      <w:r w:rsidRPr="00487971">
        <w:rPr>
          <w:rFonts w:asciiTheme="minorHAnsi" w:hAnsiTheme="minorHAnsi"/>
          <w:b w:val="0"/>
          <w:sz w:val="24"/>
        </w:rPr>
        <w:t xml:space="preserve">Final </w:t>
      </w:r>
      <w:r w:rsidR="00D85226">
        <w:rPr>
          <w:rFonts w:asciiTheme="minorHAnsi" w:hAnsiTheme="minorHAnsi"/>
          <w:b w:val="0"/>
          <w:sz w:val="24"/>
        </w:rPr>
        <w:t>Site</w:t>
      </w:r>
      <w:r w:rsidRPr="00487971">
        <w:rPr>
          <w:rFonts w:asciiTheme="minorHAnsi" w:hAnsiTheme="minorHAnsi"/>
          <w:b w:val="0"/>
          <w:sz w:val="24"/>
        </w:rPr>
        <w:t xml:space="preserve"> </w:t>
      </w:r>
      <w:r w:rsidR="00C74B79">
        <w:rPr>
          <w:rFonts w:asciiTheme="minorHAnsi" w:hAnsiTheme="minorHAnsi"/>
          <w:b w:val="0"/>
          <w:sz w:val="24"/>
        </w:rPr>
        <w:t>p</w:t>
      </w:r>
      <w:r w:rsidRPr="00487971">
        <w:rPr>
          <w:rFonts w:asciiTheme="minorHAnsi" w:hAnsiTheme="minorHAnsi"/>
          <w:b w:val="0"/>
          <w:sz w:val="24"/>
        </w:rPr>
        <w:t>lan</w:t>
      </w:r>
    </w:p>
    <w:p w14:paraId="1A3E363A" w14:textId="2E2D5459" w:rsidR="008D2014" w:rsidRPr="00487971" w:rsidRDefault="008D2014" w:rsidP="008D2014">
      <w:pPr>
        <w:pStyle w:val="ListParagraph"/>
        <w:numPr>
          <w:ilvl w:val="0"/>
          <w:numId w:val="24"/>
        </w:numPr>
        <w:spacing w:after="200" w:line="276" w:lineRule="auto"/>
        <w:rPr>
          <w:rFonts w:asciiTheme="minorHAnsi" w:hAnsiTheme="minorHAnsi"/>
          <w:b w:val="0"/>
          <w:sz w:val="24"/>
        </w:rPr>
      </w:pPr>
      <w:r w:rsidRPr="00487971">
        <w:rPr>
          <w:rFonts w:asciiTheme="minorHAnsi" w:hAnsiTheme="minorHAnsi"/>
          <w:b w:val="0"/>
          <w:sz w:val="24"/>
        </w:rPr>
        <w:t xml:space="preserve">Final Parking </w:t>
      </w:r>
      <w:r w:rsidR="00C74B79">
        <w:rPr>
          <w:rFonts w:asciiTheme="minorHAnsi" w:hAnsiTheme="minorHAnsi"/>
          <w:b w:val="0"/>
          <w:sz w:val="24"/>
        </w:rPr>
        <w:t>p</w:t>
      </w:r>
      <w:r w:rsidRPr="00487971">
        <w:rPr>
          <w:rFonts w:asciiTheme="minorHAnsi" w:hAnsiTheme="minorHAnsi"/>
          <w:b w:val="0"/>
          <w:sz w:val="24"/>
        </w:rPr>
        <w:t>lan</w:t>
      </w:r>
    </w:p>
    <w:p w14:paraId="5FB30C83" w14:textId="77777777" w:rsidR="008D2014" w:rsidRPr="00487971" w:rsidRDefault="008D2014" w:rsidP="008D2014">
      <w:pPr>
        <w:pStyle w:val="ListParagraph"/>
        <w:numPr>
          <w:ilvl w:val="0"/>
          <w:numId w:val="24"/>
        </w:numPr>
        <w:spacing w:after="200" w:line="276" w:lineRule="auto"/>
        <w:rPr>
          <w:rFonts w:asciiTheme="minorHAnsi" w:hAnsiTheme="minorHAnsi"/>
          <w:b w:val="0"/>
          <w:sz w:val="24"/>
        </w:rPr>
      </w:pPr>
      <w:r w:rsidRPr="00487971">
        <w:rPr>
          <w:rFonts w:asciiTheme="minorHAnsi" w:hAnsiTheme="minorHAnsi"/>
          <w:b w:val="0"/>
          <w:sz w:val="24"/>
        </w:rPr>
        <w:t>NC ALE permit</w:t>
      </w:r>
    </w:p>
    <w:p w14:paraId="72F3D554" w14:textId="7864EA3D" w:rsidR="008D2014" w:rsidRPr="00487971" w:rsidRDefault="008D2014" w:rsidP="008D2014">
      <w:pPr>
        <w:pStyle w:val="ListParagraph"/>
        <w:numPr>
          <w:ilvl w:val="0"/>
          <w:numId w:val="24"/>
        </w:numPr>
        <w:spacing w:after="200" w:line="276" w:lineRule="auto"/>
        <w:rPr>
          <w:rFonts w:asciiTheme="minorHAnsi" w:hAnsiTheme="minorHAnsi"/>
          <w:b w:val="0"/>
          <w:sz w:val="24"/>
        </w:rPr>
      </w:pPr>
      <w:r w:rsidRPr="00487971">
        <w:rPr>
          <w:rFonts w:asciiTheme="minorHAnsi" w:hAnsiTheme="minorHAnsi"/>
          <w:b w:val="0"/>
          <w:sz w:val="24"/>
        </w:rPr>
        <w:t xml:space="preserve">Final </w:t>
      </w:r>
      <w:r w:rsidR="00C74B79">
        <w:rPr>
          <w:rFonts w:asciiTheme="minorHAnsi" w:hAnsiTheme="minorHAnsi"/>
          <w:b w:val="0"/>
          <w:sz w:val="24"/>
        </w:rPr>
        <w:t>l</w:t>
      </w:r>
      <w:r w:rsidRPr="00487971">
        <w:rPr>
          <w:rFonts w:asciiTheme="minorHAnsi" w:hAnsiTheme="minorHAnsi"/>
          <w:b w:val="0"/>
          <w:sz w:val="24"/>
        </w:rPr>
        <w:t xml:space="preserve">ist of </w:t>
      </w:r>
      <w:r w:rsidR="00C74B79">
        <w:rPr>
          <w:rFonts w:asciiTheme="minorHAnsi" w:hAnsiTheme="minorHAnsi"/>
          <w:b w:val="0"/>
          <w:sz w:val="24"/>
        </w:rPr>
        <w:t>v</w:t>
      </w:r>
      <w:r w:rsidRPr="00487971">
        <w:rPr>
          <w:rFonts w:asciiTheme="minorHAnsi" w:hAnsiTheme="minorHAnsi"/>
          <w:b w:val="0"/>
          <w:sz w:val="24"/>
        </w:rPr>
        <w:t xml:space="preserve">endors and/or concessions and </w:t>
      </w:r>
      <w:r w:rsidR="00C74B79">
        <w:rPr>
          <w:rFonts w:asciiTheme="minorHAnsi" w:hAnsiTheme="minorHAnsi"/>
          <w:b w:val="0"/>
          <w:sz w:val="24"/>
        </w:rPr>
        <w:t>vendor number</w:t>
      </w:r>
    </w:p>
    <w:p w14:paraId="0F4BEC42" w14:textId="77777777" w:rsidR="008D2014" w:rsidRDefault="008D2014" w:rsidP="008D2014">
      <w:pPr>
        <w:pStyle w:val="ListParagraph"/>
        <w:numPr>
          <w:ilvl w:val="0"/>
          <w:numId w:val="24"/>
        </w:numPr>
        <w:spacing w:after="200" w:line="276" w:lineRule="auto"/>
        <w:rPr>
          <w:rFonts w:asciiTheme="minorHAnsi" w:hAnsiTheme="minorHAnsi"/>
          <w:b w:val="0"/>
          <w:sz w:val="24"/>
        </w:rPr>
      </w:pPr>
      <w:r w:rsidRPr="00487971">
        <w:rPr>
          <w:rFonts w:asciiTheme="minorHAnsi" w:hAnsiTheme="minorHAnsi"/>
          <w:b w:val="0"/>
          <w:sz w:val="24"/>
        </w:rPr>
        <w:t>Proof of Certificate of Insurance for Public Liability</w:t>
      </w:r>
    </w:p>
    <w:p w14:paraId="7D344533" w14:textId="595ED0D3" w:rsidR="00FC643C" w:rsidRPr="00487971" w:rsidRDefault="00FC643C" w:rsidP="008D2014">
      <w:pPr>
        <w:pStyle w:val="ListParagraph"/>
        <w:numPr>
          <w:ilvl w:val="0"/>
          <w:numId w:val="24"/>
        </w:numPr>
        <w:spacing w:after="200" w:line="276" w:lineRule="auto"/>
        <w:rPr>
          <w:rFonts w:asciiTheme="minorHAnsi" w:hAnsiTheme="minorHAnsi"/>
          <w:b w:val="0"/>
          <w:sz w:val="24"/>
        </w:rPr>
      </w:pPr>
      <w:r>
        <w:rPr>
          <w:rFonts w:asciiTheme="minorHAnsi" w:hAnsiTheme="minorHAnsi"/>
          <w:b w:val="0"/>
          <w:sz w:val="24"/>
        </w:rPr>
        <w:t xml:space="preserve">Site </w:t>
      </w:r>
      <w:r w:rsidR="00C74B79">
        <w:rPr>
          <w:rFonts w:asciiTheme="minorHAnsi" w:hAnsiTheme="minorHAnsi"/>
          <w:b w:val="0"/>
          <w:sz w:val="24"/>
        </w:rPr>
        <w:t>d</w:t>
      </w:r>
      <w:r>
        <w:rPr>
          <w:rFonts w:asciiTheme="minorHAnsi" w:hAnsiTheme="minorHAnsi"/>
          <w:b w:val="0"/>
          <w:sz w:val="24"/>
        </w:rPr>
        <w:t>eposit</w:t>
      </w:r>
    </w:p>
    <w:p w14:paraId="6EB35373" w14:textId="77777777" w:rsidR="008D2014" w:rsidRPr="0094481F" w:rsidRDefault="008D2014" w:rsidP="008D2014">
      <w:pPr>
        <w:ind w:firstLine="720"/>
        <w:rPr>
          <w:sz w:val="28"/>
          <w:szCs w:val="28"/>
        </w:rPr>
      </w:pPr>
      <w:r w:rsidRPr="0094481F">
        <w:rPr>
          <w:b/>
          <w:sz w:val="28"/>
          <w:szCs w:val="28"/>
        </w:rPr>
        <w:t>3 days prior to the event:</w:t>
      </w:r>
    </w:p>
    <w:p w14:paraId="70955ACF" w14:textId="6BB99479" w:rsidR="008D2014" w:rsidRPr="00487971" w:rsidRDefault="00675108" w:rsidP="008D2014">
      <w:pPr>
        <w:pStyle w:val="ListParagraph"/>
        <w:numPr>
          <w:ilvl w:val="0"/>
          <w:numId w:val="26"/>
        </w:numPr>
        <w:spacing w:after="200" w:line="276" w:lineRule="auto"/>
        <w:rPr>
          <w:rFonts w:asciiTheme="minorHAnsi" w:hAnsiTheme="minorHAnsi"/>
          <w:b w:val="0"/>
          <w:sz w:val="24"/>
        </w:rPr>
      </w:pPr>
      <w:r>
        <w:rPr>
          <w:rFonts w:asciiTheme="minorHAnsi" w:hAnsiTheme="minorHAnsi"/>
          <w:b w:val="0"/>
          <w:sz w:val="24"/>
        </w:rPr>
        <w:t>W</w:t>
      </w:r>
      <w:r w:rsidR="008D2014" w:rsidRPr="00487971">
        <w:rPr>
          <w:rFonts w:asciiTheme="minorHAnsi" w:hAnsiTheme="minorHAnsi"/>
          <w:b w:val="0"/>
          <w:sz w:val="24"/>
        </w:rPr>
        <w:t xml:space="preserve">alk through </w:t>
      </w:r>
      <w:r w:rsidR="00D85226">
        <w:rPr>
          <w:rFonts w:asciiTheme="minorHAnsi" w:hAnsiTheme="minorHAnsi"/>
          <w:b w:val="0"/>
          <w:sz w:val="24"/>
        </w:rPr>
        <w:t>Site</w:t>
      </w:r>
      <w:r w:rsidR="008D2014" w:rsidRPr="00487971">
        <w:rPr>
          <w:rFonts w:asciiTheme="minorHAnsi" w:hAnsiTheme="minorHAnsi"/>
          <w:b w:val="0"/>
          <w:sz w:val="24"/>
        </w:rPr>
        <w:t xml:space="preserve"> with Outer Banks Visitors Bureau and Event Organizer representatives</w:t>
      </w:r>
    </w:p>
    <w:p w14:paraId="2CC9B71A" w14:textId="77777777" w:rsidR="008D2014" w:rsidRPr="0094481F" w:rsidRDefault="008D2014" w:rsidP="008D2014">
      <w:pPr>
        <w:ind w:firstLine="720"/>
        <w:rPr>
          <w:b/>
          <w:sz w:val="28"/>
          <w:szCs w:val="28"/>
        </w:rPr>
      </w:pPr>
      <w:r w:rsidRPr="0094481F">
        <w:rPr>
          <w:b/>
          <w:sz w:val="28"/>
          <w:szCs w:val="28"/>
        </w:rPr>
        <w:t>Day of Event:</w:t>
      </w:r>
    </w:p>
    <w:p w14:paraId="51823CAE" w14:textId="4C84D75E" w:rsidR="008D2014" w:rsidRPr="00FC643C" w:rsidRDefault="008D2014" w:rsidP="008D2014">
      <w:pPr>
        <w:pStyle w:val="ListParagraph"/>
        <w:numPr>
          <w:ilvl w:val="0"/>
          <w:numId w:val="25"/>
        </w:numPr>
        <w:spacing w:after="200" w:line="276" w:lineRule="auto"/>
        <w:ind w:left="1440"/>
        <w:rPr>
          <w:rFonts w:asciiTheme="minorHAnsi" w:hAnsiTheme="minorHAnsi"/>
          <w:sz w:val="24"/>
        </w:rPr>
      </w:pPr>
      <w:r w:rsidRPr="00487971">
        <w:rPr>
          <w:rFonts w:asciiTheme="minorHAnsi" w:hAnsiTheme="minorHAnsi"/>
          <w:b w:val="0"/>
          <w:sz w:val="24"/>
        </w:rPr>
        <w:t>If</w:t>
      </w:r>
      <w:r w:rsidRPr="00487971">
        <w:rPr>
          <w:rFonts w:asciiTheme="minorHAnsi" w:hAnsiTheme="minorHAnsi"/>
          <w:sz w:val="24"/>
        </w:rPr>
        <w:t xml:space="preserve"> </w:t>
      </w:r>
      <w:r w:rsidRPr="00487971">
        <w:rPr>
          <w:rFonts w:asciiTheme="minorHAnsi" w:hAnsiTheme="minorHAnsi"/>
          <w:b w:val="0"/>
          <w:sz w:val="24"/>
        </w:rPr>
        <w:t xml:space="preserve">applicable, inspection </w:t>
      </w:r>
      <w:r w:rsidR="0094481F">
        <w:rPr>
          <w:rFonts w:asciiTheme="minorHAnsi" w:hAnsiTheme="minorHAnsi"/>
          <w:b w:val="0"/>
          <w:sz w:val="24"/>
        </w:rPr>
        <w:t>f</w:t>
      </w:r>
      <w:r w:rsidRPr="00487971">
        <w:rPr>
          <w:rFonts w:asciiTheme="minorHAnsi" w:hAnsiTheme="minorHAnsi"/>
          <w:b w:val="0"/>
          <w:sz w:val="24"/>
        </w:rPr>
        <w:t>ee, due to the Town of Nags Head</w:t>
      </w:r>
    </w:p>
    <w:p w14:paraId="29D57F27" w14:textId="6A9CD977" w:rsidR="00FC643C" w:rsidRPr="00487971" w:rsidRDefault="00FC643C" w:rsidP="008D2014">
      <w:pPr>
        <w:pStyle w:val="ListParagraph"/>
        <w:numPr>
          <w:ilvl w:val="0"/>
          <w:numId w:val="25"/>
        </w:numPr>
        <w:spacing w:after="200" w:line="276" w:lineRule="auto"/>
        <w:ind w:left="1440"/>
        <w:rPr>
          <w:rFonts w:asciiTheme="minorHAnsi" w:hAnsiTheme="minorHAnsi"/>
          <w:sz w:val="24"/>
        </w:rPr>
      </w:pPr>
      <w:r>
        <w:rPr>
          <w:rFonts w:asciiTheme="minorHAnsi" w:hAnsiTheme="minorHAnsi"/>
          <w:b w:val="0"/>
          <w:sz w:val="24"/>
        </w:rPr>
        <w:t>Be sure to have all permits, licenses, etc. on hand at site.</w:t>
      </w:r>
    </w:p>
    <w:p w14:paraId="0C5ED00E" w14:textId="77777777" w:rsidR="008D2014" w:rsidRPr="0094481F" w:rsidRDefault="008D2014" w:rsidP="008D2014">
      <w:pPr>
        <w:ind w:left="360" w:firstLine="360"/>
        <w:rPr>
          <w:b/>
          <w:sz w:val="28"/>
          <w:szCs w:val="28"/>
        </w:rPr>
      </w:pPr>
      <w:r w:rsidRPr="0094481F">
        <w:rPr>
          <w:b/>
          <w:sz w:val="28"/>
          <w:szCs w:val="28"/>
        </w:rPr>
        <w:t>Post Event:</w:t>
      </w:r>
    </w:p>
    <w:p w14:paraId="2C6071B1" w14:textId="1636D25A" w:rsidR="008D2014" w:rsidRPr="00487971" w:rsidRDefault="00675108" w:rsidP="00487971">
      <w:pPr>
        <w:pStyle w:val="ListParagraph"/>
        <w:numPr>
          <w:ilvl w:val="0"/>
          <w:numId w:val="25"/>
        </w:numPr>
        <w:spacing w:after="200" w:line="276" w:lineRule="auto"/>
        <w:ind w:left="1440"/>
        <w:rPr>
          <w:rFonts w:asciiTheme="minorHAnsi" w:hAnsiTheme="minorHAnsi"/>
          <w:b w:val="0"/>
          <w:sz w:val="24"/>
        </w:rPr>
      </w:pPr>
      <w:r>
        <w:rPr>
          <w:rFonts w:asciiTheme="minorHAnsi" w:hAnsiTheme="minorHAnsi"/>
          <w:b w:val="0"/>
          <w:sz w:val="24"/>
        </w:rPr>
        <w:t>W</w:t>
      </w:r>
      <w:r w:rsidR="008D2014" w:rsidRPr="00487971">
        <w:rPr>
          <w:rFonts w:asciiTheme="minorHAnsi" w:hAnsiTheme="minorHAnsi"/>
          <w:b w:val="0"/>
          <w:sz w:val="24"/>
        </w:rPr>
        <w:t xml:space="preserve">alk through </w:t>
      </w:r>
      <w:r w:rsidR="00D85226">
        <w:rPr>
          <w:rFonts w:asciiTheme="minorHAnsi" w:hAnsiTheme="minorHAnsi"/>
          <w:b w:val="0"/>
          <w:sz w:val="24"/>
        </w:rPr>
        <w:t>Site</w:t>
      </w:r>
      <w:r w:rsidR="008D2014" w:rsidRPr="00487971">
        <w:rPr>
          <w:rFonts w:asciiTheme="minorHAnsi" w:hAnsiTheme="minorHAnsi"/>
          <w:b w:val="0"/>
          <w:sz w:val="24"/>
        </w:rPr>
        <w:t xml:space="preserve"> with Outer Banks Visitors Bureau and Event Organizer representatives</w:t>
      </w:r>
    </w:p>
    <w:p w14:paraId="0AF66D85" w14:textId="3D44FA03" w:rsidR="008D2014" w:rsidRPr="00487971" w:rsidRDefault="008D2014" w:rsidP="00487971">
      <w:pPr>
        <w:pStyle w:val="ListParagraph"/>
        <w:numPr>
          <w:ilvl w:val="0"/>
          <w:numId w:val="25"/>
        </w:numPr>
        <w:tabs>
          <w:tab w:val="left" w:pos="1080"/>
        </w:tabs>
        <w:spacing w:after="200" w:line="276" w:lineRule="auto"/>
        <w:ind w:left="1440"/>
        <w:rPr>
          <w:rFonts w:asciiTheme="minorHAnsi" w:hAnsiTheme="minorHAnsi"/>
          <w:b w:val="0"/>
          <w:sz w:val="24"/>
        </w:rPr>
      </w:pPr>
      <w:r w:rsidRPr="00487971">
        <w:rPr>
          <w:rFonts w:asciiTheme="minorHAnsi" w:hAnsiTheme="minorHAnsi"/>
          <w:b w:val="0"/>
          <w:sz w:val="24"/>
        </w:rPr>
        <w:t xml:space="preserve">Submit letter for refund of </w:t>
      </w:r>
      <w:r w:rsidR="00D85226">
        <w:rPr>
          <w:rFonts w:asciiTheme="minorHAnsi" w:hAnsiTheme="minorHAnsi"/>
          <w:b w:val="0"/>
          <w:sz w:val="24"/>
        </w:rPr>
        <w:t>Site</w:t>
      </w:r>
      <w:r w:rsidRPr="00487971">
        <w:rPr>
          <w:rFonts w:asciiTheme="minorHAnsi" w:hAnsiTheme="minorHAnsi"/>
          <w:b w:val="0"/>
          <w:sz w:val="24"/>
        </w:rPr>
        <w:t xml:space="preserve"> deposit </w:t>
      </w:r>
    </w:p>
    <w:p w14:paraId="5C646080" w14:textId="77777777" w:rsidR="00F1310E" w:rsidRPr="008960B1" w:rsidRDefault="00F1310E" w:rsidP="004821A5">
      <w:pPr>
        <w:rPr>
          <w:b/>
          <w:sz w:val="24"/>
        </w:rPr>
      </w:pPr>
    </w:p>
    <w:p w14:paraId="4959E8AD" w14:textId="1E50576A" w:rsidR="00695DEF" w:rsidRPr="00695DEF" w:rsidRDefault="00245A40" w:rsidP="00695DEF">
      <w:pPr>
        <w:spacing w:line="360" w:lineRule="auto"/>
        <w:rPr>
          <w:b/>
          <w:sz w:val="32"/>
        </w:rPr>
      </w:pPr>
      <w:r w:rsidRPr="00245A40">
        <w:rPr>
          <w:b/>
          <w:noProof/>
          <w:sz w:val="32"/>
        </w:rPr>
        <w:lastRenderedPageBreak/>
        <w:drawing>
          <wp:anchor distT="0" distB="0" distL="114300" distR="114300" simplePos="0" relativeHeight="251667968" behindDoc="1" locked="0" layoutInCell="1" allowOverlap="1" wp14:anchorId="462CEA67" wp14:editId="4C68D680">
            <wp:simplePos x="0" y="0"/>
            <wp:positionH relativeFrom="column">
              <wp:posOffset>-1391920</wp:posOffset>
            </wp:positionH>
            <wp:positionV relativeFrom="paragraph">
              <wp:posOffset>1008380</wp:posOffset>
            </wp:positionV>
            <wp:extent cx="9244330" cy="6931025"/>
            <wp:effectExtent l="0" t="5398" r="8573" b="8572"/>
            <wp:wrapTight wrapText="bothSides">
              <wp:wrapPolygon edited="0">
                <wp:start x="21613" y="17"/>
                <wp:lineTo x="24" y="17"/>
                <wp:lineTo x="24" y="21567"/>
                <wp:lineTo x="21613" y="21567"/>
                <wp:lineTo x="21613" y="17"/>
              </wp:wrapPolygon>
            </wp:wrapTight>
            <wp:docPr id="17" name="Picture 17" descr="C:\Users\Lorrie\Desktop\OB Event Site\Event-Site-post-Phase-1-web-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rie\Desktop\OB Event Site\Event-Site-post-Phase-1-web-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9244330" cy="69310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95DEF" w:rsidRPr="00695DEF" w:rsidSect="0056798A">
      <w:headerReference w:type="default" r:id="rId9"/>
      <w:footerReference w:type="default" r:id="rId10"/>
      <w:headerReference w:type="first" r:id="rId11"/>
      <w:pgSz w:w="12240" w:h="15840" w:code="1"/>
      <w:pgMar w:top="1008" w:right="990" w:bottom="1008" w:left="1008" w:header="45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0AEF6" w14:textId="77777777" w:rsidR="00745A3D" w:rsidRDefault="00745A3D" w:rsidP="00910132">
      <w:pPr>
        <w:spacing w:after="0" w:line="240" w:lineRule="auto"/>
      </w:pPr>
      <w:r>
        <w:separator/>
      </w:r>
    </w:p>
  </w:endnote>
  <w:endnote w:type="continuationSeparator" w:id="0">
    <w:p w14:paraId="174398AE" w14:textId="77777777" w:rsidR="00745A3D" w:rsidRDefault="00745A3D" w:rsidP="00910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Lucida Sans Unicode">
    <w:panose1 w:val="020B0602030504020204"/>
    <w:charset w:val="00"/>
    <w:family w:val="auto"/>
    <w:pitch w:val="variable"/>
    <w:sig w:usb0="80000AFF" w:usb1="0000396B" w:usb2="00000000" w:usb3="00000000" w:csb0="000000BF" w:csb1="00000000"/>
  </w:font>
  <w:font w:name="Calisto MT">
    <w:panose1 w:val="020406030505050303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8841764"/>
      <w:docPartObj>
        <w:docPartGallery w:val="Page Numbers (Bottom of Page)"/>
        <w:docPartUnique/>
      </w:docPartObj>
    </w:sdtPr>
    <w:sdtEndPr>
      <w:rPr>
        <w:noProof/>
      </w:rPr>
    </w:sdtEndPr>
    <w:sdtContent>
      <w:p w14:paraId="0FC7602C" w14:textId="71B162F9" w:rsidR="004821A5" w:rsidRDefault="004821A5" w:rsidP="00BD6584">
        <w:pPr>
          <w:pStyle w:val="Footer"/>
          <w:jc w:val="center"/>
        </w:pPr>
        <w:r>
          <w:fldChar w:fldCharType="begin"/>
        </w:r>
        <w:r>
          <w:instrText xml:space="preserve"> PAGE   \* MERGEFORMAT </w:instrText>
        </w:r>
        <w:r>
          <w:fldChar w:fldCharType="separate"/>
        </w:r>
        <w:r w:rsidR="00DC565E">
          <w:rPr>
            <w:noProof/>
          </w:rPr>
          <w:t>2</w:t>
        </w:r>
        <w:r>
          <w:rPr>
            <w:noProof/>
          </w:rPr>
          <w:fldChar w:fldCharType="end"/>
        </w:r>
        <w:r>
          <w:rPr>
            <w:noProof/>
          </w:rPr>
          <w:t xml:space="preserve"> </w:t>
        </w:r>
      </w:p>
    </w:sdtContent>
  </w:sdt>
  <w:p w14:paraId="6EC1216B" w14:textId="4BBE2621" w:rsidR="004821A5" w:rsidRDefault="004821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1B11F" w14:textId="77777777" w:rsidR="00745A3D" w:rsidRDefault="00745A3D" w:rsidP="00910132">
      <w:pPr>
        <w:spacing w:after="0" w:line="240" w:lineRule="auto"/>
      </w:pPr>
      <w:r>
        <w:separator/>
      </w:r>
    </w:p>
  </w:footnote>
  <w:footnote w:type="continuationSeparator" w:id="0">
    <w:p w14:paraId="34226328" w14:textId="77777777" w:rsidR="00745A3D" w:rsidRDefault="00745A3D" w:rsidP="009101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6728B" w14:textId="2A7B6DDA" w:rsidR="004821A5" w:rsidRPr="00730293" w:rsidRDefault="004821A5" w:rsidP="0056798A">
    <w:pPr>
      <w:pStyle w:val="NoSpacing"/>
      <w:contextualSpacing/>
      <w:rPr>
        <w:b/>
        <w:noProof/>
        <w:sz w:val="28"/>
        <w:szCs w:val="24"/>
      </w:rPr>
    </w:pPr>
  </w:p>
  <w:p w14:paraId="42399F73" w14:textId="77777777" w:rsidR="004821A5" w:rsidRPr="0056798A" w:rsidRDefault="004821A5" w:rsidP="005679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CE77D" w14:textId="0478AD57" w:rsidR="004821A5" w:rsidRDefault="004821A5" w:rsidP="0056798A">
    <w:pPr>
      <w:pStyle w:val="Header"/>
      <w:tabs>
        <w:tab w:val="clear" w:pos="9360"/>
        <w:tab w:val="left" w:pos="360"/>
        <w:tab w:val="right" w:pos="10440"/>
      </w:tabs>
    </w:pPr>
    <w:r>
      <w:tab/>
    </w:r>
    <w:r w:rsidRPr="00730293">
      <w:rPr>
        <w:b/>
        <w:noProof/>
        <w:sz w:val="28"/>
        <w:szCs w:val="24"/>
      </w:rPr>
      <w:drawing>
        <wp:inline distT="0" distB="0" distL="0" distR="0" wp14:anchorId="5F63CEC4" wp14:editId="13001111">
          <wp:extent cx="730250" cy="104664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vbcolor.jpg"/>
                  <pic:cNvPicPr/>
                </pic:nvPicPr>
                <pic:blipFill>
                  <a:blip r:embed="rId1">
                    <a:extLst>
                      <a:ext uri="{28A0092B-C50C-407E-A947-70E740481C1C}">
                        <a14:useLocalDpi xmlns:a14="http://schemas.microsoft.com/office/drawing/2010/main" val="0"/>
                      </a:ext>
                    </a:extLst>
                  </a:blip>
                  <a:stretch>
                    <a:fillRect/>
                  </a:stretch>
                </pic:blipFill>
                <pic:spPr>
                  <a:xfrm>
                    <a:off x="0" y="0"/>
                    <a:ext cx="730848" cy="1047505"/>
                  </a:xfrm>
                  <a:prstGeom prst="rect">
                    <a:avLst/>
                  </a:prstGeom>
                </pic:spPr>
              </pic:pic>
            </a:graphicData>
          </a:graphic>
        </wp:inline>
      </w:drawing>
    </w:r>
    <w:r>
      <w:tab/>
    </w:r>
    <w:r>
      <w:tab/>
    </w:r>
    <w:r>
      <w:rPr>
        <w:noProof/>
      </w:rPr>
      <w:drawing>
        <wp:inline distT="0" distB="0" distL="0" distR="0" wp14:anchorId="20BD0B3C" wp14:editId="42FA01BF">
          <wp:extent cx="2216150" cy="928277"/>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VB Logo 7463c.jpg"/>
                  <pic:cNvPicPr/>
                </pic:nvPicPr>
                <pic:blipFill>
                  <a:blip r:embed="rId2">
                    <a:extLst>
                      <a:ext uri="{28A0092B-C50C-407E-A947-70E740481C1C}">
                        <a14:useLocalDpi xmlns:a14="http://schemas.microsoft.com/office/drawing/2010/main" val="0"/>
                      </a:ext>
                    </a:extLst>
                  </a:blip>
                  <a:stretch>
                    <a:fillRect/>
                  </a:stretch>
                </pic:blipFill>
                <pic:spPr>
                  <a:xfrm>
                    <a:off x="0" y="0"/>
                    <a:ext cx="2217420" cy="92880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Num4"/>
    <w:lvl w:ilvl="0">
      <w:start w:val="2"/>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lef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lef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left"/>
      <w:pPr>
        <w:tabs>
          <w:tab w:val="num" w:pos="0"/>
        </w:tabs>
        <w:ind w:left="7200" w:hanging="180"/>
      </w:pPr>
    </w:lvl>
  </w:abstractNum>
  <w:abstractNum w:abstractNumId="1" w15:restartNumberingAfterBreak="0">
    <w:nsid w:val="00000007"/>
    <w:multiLevelType w:val="multilevel"/>
    <w:tmpl w:val="00000007"/>
    <w:name w:val="WWNum7"/>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2" w15:restartNumberingAfterBreak="0">
    <w:nsid w:val="00000008"/>
    <w:multiLevelType w:val="multilevel"/>
    <w:tmpl w:val="00000008"/>
    <w:name w:val="WWNum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15:restartNumberingAfterBreak="0">
    <w:nsid w:val="0561013A"/>
    <w:multiLevelType w:val="hybridMultilevel"/>
    <w:tmpl w:val="8E4691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E0155"/>
    <w:multiLevelType w:val="hybridMultilevel"/>
    <w:tmpl w:val="F022DB94"/>
    <w:lvl w:ilvl="0" w:tplc="71820764">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0B2196"/>
    <w:multiLevelType w:val="hybridMultilevel"/>
    <w:tmpl w:val="63F665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6" w15:restartNumberingAfterBreak="0">
    <w:nsid w:val="0AFD4EAA"/>
    <w:multiLevelType w:val="hybridMultilevel"/>
    <w:tmpl w:val="50A0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30A5A"/>
    <w:multiLevelType w:val="hybridMultilevel"/>
    <w:tmpl w:val="93A0E0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37C0E"/>
    <w:multiLevelType w:val="hybridMultilevel"/>
    <w:tmpl w:val="457AE2BA"/>
    <w:lvl w:ilvl="0" w:tplc="90DCDEF2">
      <w:start w:val="1"/>
      <w:numFmt w:val="decimal"/>
      <w:lvlText w:val="%1."/>
      <w:lvlJc w:val="left"/>
      <w:pPr>
        <w:ind w:left="720" w:hanging="360"/>
      </w:pPr>
      <w:rPr>
        <w:rFonts w:asciiTheme="minorHAnsi" w:hAnsiTheme="minorHAns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B2C77"/>
    <w:multiLevelType w:val="hybridMultilevel"/>
    <w:tmpl w:val="15E0B9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645F8A"/>
    <w:multiLevelType w:val="hybridMultilevel"/>
    <w:tmpl w:val="0436F9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11" w15:restartNumberingAfterBreak="0">
    <w:nsid w:val="23C5726F"/>
    <w:multiLevelType w:val="hybridMultilevel"/>
    <w:tmpl w:val="D5AA96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6AF4C78"/>
    <w:multiLevelType w:val="hybridMultilevel"/>
    <w:tmpl w:val="D9784AC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81C7A8E"/>
    <w:multiLevelType w:val="hybridMultilevel"/>
    <w:tmpl w:val="F014B18C"/>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8D65636"/>
    <w:multiLevelType w:val="hybridMultilevel"/>
    <w:tmpl w:val="33DAAA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15" w15:restartNumberingAfterBreak="0">
    <w:nsid w:val="29F5441D"/>
    <w:multiLevelType w:val="hybridMultilevel"/>
    <w:tmpl w:val="794498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EF231EA"/>
    <w:multiLevelType w:val="hybridMultilevel"/>
    <w:tmpl w:val="2A6027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17" w15:restartNumberingAfterBreak="0">
    <w:nsid w:val="32175220"/>
    <w:multiLevelType w:val="hybridMultilevel"/>
    <w:tmpl w:val="C66EE5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18" w15:restartNumberingAfterBreak="0">
    <w:nsid w:val="3C1E1682"/>
    <w:multiLevelType w:val="hybridMultilevel"/>
    <w:tmpl w:val="540A92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2C126D9"/>
    <w:multiLevelType w:val="hybridMultilevel"/>
    <w:tmpl w:val="1DC440E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B32089D"/>
    <w:multiLevelType w:val="hybridMultilevel"/>
    <w:tmpl w:val="4966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704E2A"/>
    <w:multiLevelType w:val="hybridMultilevel"/>
    <w:tmpl w:val="C22A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8E36F4"/>
    <w:multiLevelType w:val="hybridMultilevel"/>
    <w:tmpl w:val="20CED828"/>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B4A64F6"/>
    <w:multiLevelType w:val="hybridMultilevel"/>
    <w:tmpl w:val="19D2C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D94C9A"/>
    <w:multiLevelType w:val="hybridMultilevel"/>
    <w:tmpl w:val="4D3ED9C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Symbol" w:hAnsi="Symbol" w:hint="default"/>
      </w:rPr>
    </w:lvl>
  </w:abstractNum>
  <w:abstractNum w:abstractNumId="25" w15:restartNumberingAfterBreak="0">
    <w:nsid w:val="6426558E"/>
    <w:multiLevelType w:val="hybridMultilevel"/>
    <w:tmpl w:val="CEF40DB6"/>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6C99660E"/>
    <w:multiLevelType w:val="hybridMultilevel"/>
    <w:tmpl w:val="CE60C1D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35783C"/>
    <w:multiLevelType w:val="hybridMultilevel"/>
    <w:tmpl w:val="D7A43BB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7C4A6CAE"/>
    <w:multiLevelType w:val="hybridMultilevel"/>
    <w:tmpl w:val="DF86C7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num w:numId="1">
    <w:abstractNumId w:val="0"/>
  </w:num>
  <w:num w:numId="2">
    <w:abstractNumId w:val="1"/>
  </w:num>
  <w:num w:numId="3">
    <w:abstractNumId w:val="2"/>
  </w:num>
  <w:num w:numId="4">
    <w:abstractNumId w:val="23"/>
  </w:num>
  <w:num w:numId="5">
    <w:abstractNumId w:val="11"/>
  </w:num>
  <w:num w:numId="6">
    <w:abstractNumId w:val="13"/>
  </w:num>
  <w:num w:numId="7">
    <w:abstractNumId w:val="15"/>
  </w:num>
  <w:num w:numId="8">
    <w:abstractNumId w:val="6"/>
  </w:num>
  <w:num w:numId="9">
    <w:abstractNumId w:val="21"/>
  </w:num>
  <w:num w:numId="10">
    <w:abstractNumId w:val="3"/>
  </w:num>
  <w:num w:numId="11">
    <w:abstractNumId w:val="26"/>
  </w:num>
  <w:num w:numId="12">
    <w:abstractNumId w:val="12"/>
  </w:num>
  <w:num w:numId="13">
    <w:abstractNumId w:val="22"/>
  </w:num>
  <w:num w:numId="14">
    <w:abstractNumId w:val="9"/>
  </w:num>
  <w:num w:numId="15">
    <w:abstractNumId w:val="19"/>
  </w:num>
  <w:num w:numId="16">
    <w:abstractNumId w:val="25"/>
  </w:num>
  <w:num w:numId="17">
    <w:abstractNumId w:val="27"/>
  </w:num>
  <w:num w:numId="18">
    <w:abstractNumId w:val="18"/>
  </w:num>
  <w:num w:numId="19">
    <w:abstractNumId w:val="20"/>
  </w:num>
  <w:num w:numId="20">
    <w:abstractNumId w:val="7"/>
  </w:num>
  <w:num w:numId="21">
    <w:abstractNumId w:val="4"/>
  </w:num>
  <w:num w:numId="22">
    <w:abstractNumId w:val="8"/>
  </w:num>
  <w:num w:numId="23">
    <w:abstractNumId w:val="28"/>
  </w:num>
  <w:num w:numId="24">
    <w:abstractNumId w:val="17"/>
  </w:num>
  <w:num w:numId="25">
    <w:abstractNumId w:val="24"/>
  </w:num>
  <w:num w:numId="26">
    <w:abstractNumId w:val="5"/>
  </w:num>
  <w:num w:numId="27">
    <w:abstractNumId w:val="14"/>
  </w:num>
  <w:num w:numId="28">
    <w:abstractNumId w:val="1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oNotTrackFormatting/>
  <w:documentProtection w:edit="forms" w:enforcement="1"/>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33A"/>
    <w:rsid w:val="000016C1"/>
    <w:rsid w:val="00007CD0"/>
    <w:rsid w:val="00010CE2"/>
    <w:rsid w:val="0001706E"/>
    <w:rsid w:val="00036058"/>
    <w:rsid w:val="00044261"/>
    <w:rsid w:val="00063340"/>
    <w:rsid w:val="000C4F5C"/>
    <w:rsid w:val="000F3134"/>
    <w:rsid w:val="00113CDB"/>
    <w:rsid w:val="00127081"/>
    <w:rsid w:val="00130132"/>
    <w:rsid w:val="001365E4"/>
    <w:rsid w:val="00140D75"/>
    <w:rsid w:val="001420E6"/>
    <w:rsid w:val="00150C53"/>
    <w:rsid w:val="00174D21"/>
    <w:rsid w:val="001845CC"/>
    <w:rsid w:val="001B575B"/>
    <w:rsid w:val="001C11FF"/>
    <w:rsid w:val="001C4F5D"/>
    <w:rsid w:val="001E57D2"/>
    <w:rsid w:val="002079FD"/>
    <w:rsid w:val="00220B97"/>
    <w:rsid w:val="00232A6F"/>
    <w:rsid w:val="00245A40"/>
    <w:rsid w:val="00264DC5"/>
    <w:rsid w:val="002C1DA6"/>
    <w:rsid w:val="002F2390"/>
    <w:rsid w:val="002F36EE"/>
    <w:rsid w:val="002F4BA8"/>
    <w:rsid w:val="00321A70"/>
    <w:rsid w:val="00322472"/>
    <w:rsid w:val="00352EBE"/>
    <w:rsid w:val="0035333A"/>
    <w:rsid w:val="003A2E59"/>
    <w:rsid w:val="003A7119"/>
    <w:rsid w:val="003D04AC"/>
    <w:rsid w:val="003D4C78"/>
    <w:rsid w:val="003F4C82"/>
    <w:rsid w:val="0040197F"/>
    <w:rsid w:val="00412AE6"/>
    <w:rsid w:val="00465ECF"/>
    <w:rsid w:val="00481D6C"/>
    <w:rsid w:val="004821A5"/>
    <w:rsid w:val="00486C80"/>
    <w:rsid w:val="00487971"/>
    <w:rsid w:val="004A2125"/>
    <w:rsid w:val="004A36B5"/>
    <w:rsid w:val="004A59FB"/>
    <w:rsid w:val="004C3615"/>
    <w:rsid w:val="004D1291"/>
    <w:rsid w:val="004D6FF9"/>
    <w:rsid w:val="004E44D9"/>
    <w:rsid w:val="004E6233"/>
    <w:rsid w:val="004F1661"/>
    <w:rsid w:val="00514412"/>
    <w:rsid w:val="00521161"/>
    <w:rsid w:val="00543258"/>
    <w:rsid w:val="005517F1"/>
    <w:rsid w:val="00556E01"/>
    <w:rsid w:val="005605BE"/>
    <w:rsid w:val="005649D9"/>
    <w:rsid w:val="0056798A"/>
    <w:rsid w:val="005A3349"/>
    <w:rsid w:val="005A5CC1"/>
    <w:rsid w:val="005B5DC7"/>
    <w:rsid w:val="005C712A"/>
    <w:rsid w:val="005D7CE1"/>
    <w:rsid w:val="0063239B"/>
    <w:rsid w:val="00634C96"/>
    <w:rsid w:val="006352AF"/>
    <w:rsid w:val="00655ECC"/>
    <w:rsid w:val="00675108"/>
    <w:rsid w:val="00695DEF"/>
    <w:rsid w:val="006962CE"/>
    <w:rsid w:val="006A6C7F"/>
    <w:rsid w:val="006C6557"/>
    <w:rsid w:val="006E3AB1"/>
    <w:rsid w:val="006E6D44"/>
    <w:rsid w:val="006F2536"/>
    <w:rsid w:val="006F7597"/>
    <w:rsid w:val="007176B6"/>
    <w:rsid w:val="00730293"/>
    <w:rsid w:val="00741E08"/>
    <w:rsid w:val="007442BB"/>
    <w:rsid w:val="00745A3D"/>
    <w:rsid w:val="007779DB"/>
    <w:rsid w:val="00782189"/>
    <w:rsid w:val="007D3517"/>
    <w:rsid w:val="00805C97"/>
    <w:rsid w:val="00816D3D"/>
    <w:rsid w:val="0082292E"/>
    <w:rsid w:val="0085421A"/>
    <w:rsid w:val="00885767"/>
    <w:rsid w:val="00886C0E"/>
    <w:rsid w:val="00887225"/>
    <w:rsid w:val="008960B1"/>
    <w:rsid w:val="008B61DE"/>
    <w:rsid w:val="008C3513"/>
    <w:rsid w:val="008D2014"/>
    <w:rsid w:val="00904320"/>
    <w:rsid w:val="00910132"/>
    <w:rsid w:val="009144E8"/>
    <w:rsid w:val="00915087"/>
    <w:rsid w:val="00932E4D"/>
    <w:rsid w:val="00933B89"/>
    <w:rsid w:val="00935ED0"/>
    <w:rsid w:val="00937D5C"/>
    <w:rsid w:val="0094481F"/>
    <w:rsid w:val="009736B0"/>
    <w:rsid w:val="0099764A"/>
    <w:rsid w:val="009A289E"/>
    <w:rsid w:val="009B7FF6"/>
    <w:rsid w:val="009C1D1B"/>
    <w:rsid w:val="009D0386"/>
    <w:rsid w:val="009D1BFC"/>
    <w:rsid w:val="009D1F92"/>
    <w:rsid w:val="009F7F8C"/>
    <w:rsid w:val="00A114E6"/>
    <w:rsid w:val="00A12B78"/>
    <w:rsid w:val="00A15838"/>
    <w:rsid w:val="00A37C8B"/>
    <w:rsid w:val="00A6027D"/>
    <w:rsid w:val="00A7162C"/>
    <w:rsid w:val="00A748C4"/>
    <w:rsid w:val="00A94106"/>
    <w:rsid w:val="00AC3DBE"/>
    <w:rsid w:val="00AC669D"/>
    <w:rsid w:val="00AD3A45"/>
    <w:rsid w:val="00AF4491"/>
    <w:rsid w:val="00B05FD6"/>
    <w:rsid w:val="00B075B6"/>
    <w:rsid w:val="00B158A9"/>
    <w:rsid w:val="00B64CB5"/>
    <w:rsid w:val="00B72108"/>
    <w:rsid w:val="00B9706C"/>
    <w:rsid w:val="00BB43F7"/>
    <w:rsid w:val="00BC4547"/>
    <w:rsid w:val="00BC77DE"/>
    <w:rsid w:val="00BD30A8"/>
    <w:rsid w:val="00BD6584"/>
    <w:rsid w:val="00BE1C0B"/>
    <w:rsid w:val="00BE34AC"/>
    <w:rsid w:val="00C03A53"/>
    <w:rsid w:val="00C150C1"/>
    <w:rsid w:val="00C35078"/>
    <w:rsid w:val="00C44CEB"/>
    <w:rsid w:val="00C74B79"/>
    <w:rsid w:val="00C76D62"/>
    <w:rsid w:val="00C91605"/>
    <w:rsid w:val="00CA5376"/>
    <w:rsid w:val="00CC30A8"/>
    <w:rsid w:val="00CD0E89"/>
    <w:rsid w:val="00CE0FC5"/>
    <w:rsid w:val="00CE3942"/>
    <w:rsid w:val="00CE785E"/>
    <w:rsid w:val="00CF0AA1"/>
    <w:rsid w:val="00CF3644"/>
    <w:rsid w:val="00CF4EC0"/>
    <w:rsid w:val="00D21D86"/>
    <w:rsid w:val="00D85226"/>
    <w:rsid w:val="00DA075E"/>
    <w:rsid w:val="00DA246A"/>
    <w:rsid w:val="00DA27A4"/>
    <w:rsid w:val="00DB0CB7"/>
    <w:rsid w:val="00DB66F1"/>
    <w:rsid w:val="00DC565E"/>
    <w:rsid w:val="00DD2E0C"/>
    <w:rsid w:val="00DF70DF"/>
    <w:rsid w:val="00E1432D"/>
    <w:rsid w:val="00E2770A"/>
    <w:rsid w:val="00E85BDE"/>
    <w:rsid w:val="00E91033"/>
    <w:rsid w:val="00E93935"/>
    <w:rsid w:val="00EC02B6"/>
    <w:rsid w:val="00EC5ED1"/>
    <w:rsid w:val="00EF397A"/>
    <w:rsid w:val="00F1310E"/>
    <w:rsid w:val="00F346B5"/>
    <w:rsid w:val="00F55E05"/>
    <w:rsid w:val="00F55F7D"/>
    <w:rsid w:val="00F63587"/>
    <w:rsid w:val="00F65DB2"/>
    <w:rsid w:val="00F832A2"/>
    <w:rsid w:val="00F851CF"/>
    <w:rsid w:val="00FB0180"/>
    <w:rsid w:val="00FC643C"/>
    <w:rsid w:val="00FE2D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149FAC"/>
  <w15:docId w15:val="{449C8725-AAA2-42CF-8870-C6E2814B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5376"/>
    <w:pPr>
      <w:spacing w:after="0" w:line="240" w:lineRule="auto"/>
    </w:pPr>
  </w:style>
  <w:style w:type="paragraph" w:styleId="ListParagraph">
    <w:name w:val="List Paragraph"/>
    <w:basedOn w:val="Normal"/>
    <w:uiPriority w:val="34"/>
    <w:qFormat/>
    <w:rsid w:val="000016C1"/>
    <w:pPr>
      <w:spacing w:after="0" w:line="240" w:lineRule="auto"/>
      <w:ind w:left="720"/>
      <w:contextualSpacing/>
    </w:pPr>
    <w:rPr>
      <w:rFonts w:ascii="Arial Rounded MT Bold" w:eastAsia="Times New Roman" w:hAnsi="Arial Rounded MT Bold" w:cs="Times New Roman"/>
      <w:b/>
      <w:sz w:val="20"/>
      <w:szCs w:val="20"/>
    </w:rPr>
  </w:style>
  <w:style w:type="paragraph" w:styleId="BalloonText">
    <w:name w:val="Balloon Text"/>
    <w:basedOn w:val="Normal"/>
    <w:link w:val="BalloonTextChar"/>
    <w:uiPriority w:val="99"/>
    <w:semiHidden/>
    <w:unhideWhenUsed/>
    <w:rsid w:val="00B97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06C"/>
    <w:rPr>
      <w:rFonts w:ascii="Tahoma" w:hAnsi="Tahoma" w:cs="Tahoma"/>
      <w:sz w:val="16"/>
      <w:szCs w:val="16"/>
    </w:rPr>
  </w:style>
  <w:style w:type="paragraph" w:styleId="PlainText">
    <w:name w:val="Plain Text"/>
    <w:basedOn w:val="Normal"/>
    <w:link w:val="PlainTextChar"/>
    <w:rsid w:val="00AD3A45"/>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AD3A45"/>
    <w:rPr>
      <w:rFonts w:ascii="Courier New" w:eastAsia="Times New Roman" w:hAnsi="Courier New" w:cs="Times New Roman"/>
      <w:sz w:val="20"/>
      <w:szCs w:val="20"/>
    </w:rPr>
  </w:style>
  <w:style w:type="paragraph" w:styleId="Subtitle">
    <w:name w:val="Subtitle"/>
    <w:basedOn w:val="Normal"/>
    <w:link w:val="SubtitleChar"/>
    <w:qFormat/>
    <w:rsid w:val="00481D6C"/>
    <w:pPr>
      <w:spacing w:after="0" w:line="240" w:lineRule="auto"/>
      <w:jc w:val="center"/>
    </w:pPr>
    <w:rPr>
      <w:rFonts w:ascii="Century Schoolbook" w:eastAsia="Times New Roman" w:hAnsi="Century Schoolbook" w:cs="Times New Roman"/>
      <w:i/>
      <w:sz w:val="24"/>
      <w:szCs w:val="20"/>
    </w:rPr>
  </w:style>
  <w:style w:type="character" w:customStyle="1" w:styleId="SubtitleChar">
    <w:name w:val="Subtitle Char"/>
    <w:basedOn w:val="DefaultParagraphFont"/>
    <w:link w:val="Subtitle"/>
    <w:rsid w:val="00481D6C"/>
    <w:rPr>
      <w:rFonts w:ascii="Century Schoolbook" w:eastAsia="Times New Roman" w:hAnsi="Century Schoolbook" w:cs="Times New Roman"/>
      <w:i/>
      <w:sz w:val="24"/>
      <w:szCs w:val="20"/>
    </w:rPr>
  </w:style>
  <w:style w:type="paragraph" w:styleId="Title">
    <w:name w:val="Title"/>
    <w:basedOn w:val="Normal"/>
    <w:link w:val="TitleChar"/>
    <w:qFormat/>
    <w:rsid w:val="00481D6C"/>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81D6C"/>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101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132"/>
  </w:style>
  <w:style w:type="paragraph" w:styleId="Footer">
    <w:name w:val="footer"/>
    <w:basedOn w:val="Normal"/>
    <w:link w:val="FooterChar"/>
    <w:uiPriority w:val="99"/>
    <w:unhideWhenUsed/>
    <w:rsid w:val="00910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132"/>
  </w:style>
  <w:style w:type="paragraph" w:customStyle="1" w:styleId="Default">
    <w:name w:val="Default"/>
    <w:rsid w:val="00A748C4"/>
    <w:pPr>
      <w:autoSpaceDE w:val="0"/>
      <w:autoSpaceDN w:val="0"/>
      <w:adjustRightInd w:val="0"/>
      <w:spacing w:after="0" w:line="240" w:lineRule="auto"/>
    </w:pPr>
    <w:rPr>
      <w:rFonts w:ascii="Monotype Corsiva" w:hAnsi="Monotype Corsiva" w:cs="Monotype Corsiva"/>
      <w:color w:val="000000"/>
      <w:sz w:val="24"/>
      <w:szCs w:val="24"/>
    </w:rPr>
  </w:style>
  <w:style w:type="character" w:styleId="CommentReference">
    <w:name w:val="annotation reference"/>
    <w:basedOn w:val="DefaultParagraphFont"/>
    <w:uiPriority w:val="99"/>
    <w:semiHidden/>
    <w:unhideWhenUsed/>
    <w:rsid w:val="00DA075E"/>
    <w:rPr>
      <w:sz w:val="16"/>
      <w:szCs w:val="16"/>
    </w:rPr>
  </w:style>
  <w:style w:type="paragraph" w:styleId="CommentText">
    <w:name w:val="annotation text"/>
    <w:basedOn w:val="Normal"/>
    <w:link w:val="CommentTextChar"/>
    <w:uiPriority w:val="99"/>
    <w:semiHidden/>
    <w:unhideWhenUsed/>
    <w:rsid w:val="00DA075E"/>
    <w:pPr>
      <w:spacing w:line="240" w:lineRule="auto"/>
    </w:pPr>
    <w:rPr>
      <w:sz w:val="20"/>
      <w:szCs w:val="20"/>
    </w:rPr>
  </w:style>
  <w:style w:type="character" w:customStyle="1" w:styleId="CommentTextChar">
    <w:name w:val="Comment Text Char"/>
    <w:basedOn w:val="DefaultParagraphFont"/>
    <w:link w:val="CommentText"/>
    <w:uiPriority w:val="99"/>
    <w:semiHidden/>
    <w:rsid w:val="00DA075E"/>
    <w:rPr>
      <w:sz w:val="20"/>
      <w:szCs w:val="20"/>
    </w:rPr>
  </w:style>
  <w:style w:type="paragraph" w:styleId="CommentSubject">
    <w:name w:val="annotation subject"/>
    <w:basedOn w:val="CommentText"/>
    <w:next w:val="CommentText"/>
    <w:link w:val="CommentSubjectChar"/>
    <w:uiPriority w:val="99"/>
    <w:semiHidden/>
    <w:unhideWhenUsed/>
    <w:rsid w:val="00DA075E"/>
    <w:rPr>
      <w:b/>
      <w:bCs/>
    </w:rPr>
  </w:style>
  <w:style w:type="character" w:customStyle="1" w:styleId="CommentSubjectChar">
    <w:name w:val="Comment Subject Char"/>
    <w:basedOn w:val="CommentTextChar"/>
    <w:link w:val="CommentSubject"/>
    <w:uiPriority w:val="99"/>
    <w:semiHidden/>
    <w:rsid w:val="00DA075E"/>
    <w:rPr>
      <w:b/>
      <w:bCs/>
      <w:sz w:val="20"/>
      <w:szCs w:val="20"/>
    </w:rPr>
  </w:style>
  <w:style w:type="paragraph" w:styleId="Revision">
    <w:name w:val="Revision"/>
    <w:hidden/>
    <w:uiPriority w:val="99"/>
    <w:semiHidden/>
    <w:rsid w:val="00174D21"/>
    <w:pPr>
      <w:spacing w:after="0" w:line="240" w:lineRule="auto"/>
    </w:pPr>
  </w:style>
  <w:style w:type="table" w:styleId="TableGrid">
    <w:name w:val="Table Grid"/>
    <w:basedOn w:val="TableNormal"/>
    <w:uiPriority w:val="59"/>
    <w:rsid w:val="00C03A53"/>
    <w:pPr>
      <w:spacing w:after="0" w:line="240" w:lineRule="auto"/>
    </w:pPr>
    <w:tblPr>
      <w:tblBorders>
        <w:insideH w:val="single" w:sz="4" w:space="0" w:color="auto"/>
      </w:tblBorders>
    </w:tblPr>
  </w:style>
  <w:style w:type="character" w:styleId="PageNumber">
    <w:name w:val="page number"/>
    <w:basedOn w:val="DefaultParagraphFont"/>
    <w:uiPriority w:val="99"/>
    <w:semiHidden/>
    <w:unhideWhenUsed/>
    <w:rsid w:val="005679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80496">
      <w:bodyDiv w:val="1"/>
      <w:marLeft w:val="0"/>
      <w:marRight w:val="0"/>
      <w:marTop w:val="0"/>
      <w:marBottom w:val="0"/>
      <w:divBdr>
        <w:top w:val="none" w:sz="0" w:space="0" w:color="auto"/>
        <w:left w:val="none" w:sz="0" w:space="0" w:color="auto"/>
        <w:bottom w:val="none" w:sz="0" w:space="0" w:color="auto"/>
        <w:right w:val="none" w:sz="0" w:space="0" w:color="auto"/>
      </w:divBdr>
    </w:div>
    <w:div w:id="71959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5D461-2105-4EC7-8270-D6B53A2D1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4378</Words>
  <Characters>24961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 Two</dc:creator>
  <cp:lastModifiedBy>Lorrie Love</cp:lastModifiedBy>
  <cp:revision>2</cp:revision>
  <cp:lastPrinted>2015-10-14T19:54:00Z</cp:lastPrinted>
  <dcterms:created xsi:type="dcterms:W3CDTF">2016-01-14T18:36:00Z</dcterms:created>
  <dcterms:modified xsi:type="dcterms:W3CDTF">2016-01-14T18:36:00Z</dcterms:modified>
</cp:coreProperties>
</file>